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E5341" w14:textId="1CA81D80" w:rsidR="00EB5244" w:rsidRDefault="00EB5244" w:rsidP="00E81112">
      <w:pPr>
        <w:pStyle w:val="Heading1"/>
      </w:pPr>
      <w:r w:rsidRPr="00D17023">
        <w:t xml:space="preserve">Minutes of </w:t>
      </w:r>
      <w:r>
        <w:t xml:space="preserve">Sefton RUFC’s AGM: Tuesday </w:t>
      </w:r>
      <w:r w:rsidR="006829C3">
        <w:t>2</w:t>
      </w:r>
      <w:r w:rsidR="000A7FA1">
        <w:t>8</w:t>
      </w:r>
      <w:r w:rsidR="005E3479" w:rsidRPr="005E3479">
        <w:rPr>
          <w:vertAlign w:val="superscript"/>
        </w:rPr>
        <w:t>th</w:t>
      </w:r>
      <w:r>
        <w:t xml:space="preserve"> </w:t>
      </w:r>
      <w:r w:rsidR="005E3479">
        <w:t>July</w:t>
      </w:r>
      <w:r>
        <w:t>, 20</w:t>
      </w:r>
      <w:r w:rsidR="00614EF8">
        <w:t>2</w:t>
      </w:r>
      <w:r w:rsidR="000A7FA1">
        <w:t>6</w:t>
      </w:r>
    </w:p>
    <w:p w14:paraId="634CA7D2" w14:textId="62507C06" w:rsidR="00EB5244" w:rsidRPr="00696162" w:rsidRDefault="00EB5244" w:rsidP="00EA0D6F">
      <w:pPr>
        <w:pStyle w:val="Heading2"/>
      </w:pPr>
      <w:r w:rsidRPr="00D17023">
        <w:t>Venue</w:t>
      </w:r>
      <w:r>
        <w:t xml:space="preserve"> </w:t>
      </w:r>
      <w:r>
        <w:tab/>
      </w:r>
      <w:r w:rsidRPr="00EA0D6F">
        <w:rPr>
          <w:rFonts w:ascii="Calibri" w:hAnsi="Calibri"/>
          <w:b w:val="0"/>
          <w:bCs w:val="0"/>
          <w:color w:val="auto"/>
          <w:sz w:val="22"/>
          <w:szCs w:val="22"/>
        </w:rPr>
        <w:t>Sefton Clubhouse, m</w:t>
      </w:r>
      <w:r>
        <w:rPr>
          <w:rFonts w:ascii="Calibri" w:hAnsi="Calibri"/>
          <w:b w:val="0"/>
          <w:bCs w:val="0"/>
          <w:color w:val="auto"/>
          <w:sz w:val="22"/>
          <w:szCs w:val="22"/>
        </w:rPr>
        <w:t xml:space="preserve">ain bar, </w:t>
      </w:r>
      <w:r w:rsidRPr="00DC1B21">
        <w:rPr>
          <w:rFonts w:ascii="Calibri" w:hAnsi="Calibri"/>
          <w:b w:val="0"/>
          <w:bCs w:val="0"/>
          <w:color w:val="auto"/>
          <w:sz w:val="22"/>
          <w:szCs w:val="22"/>
        </w:rPr>
        <w:t>20:</w:t>
      </w:r>
      <w:r w:rsidR="006159A2">
        <w:rPr>
          <w:rFonts w:ascii="Calibri" w:hAnsi="Calibri"/>
          <w:b w:val="0"/>
          <w:bCs w:val="0"/>
          <w:color w:val="auto"/>
          <w:sz w:val="22"/>
          <w:szCs w:val="22"/>
        </w:rPr>
        <w:t>37</w:t>
      </w:r>
      <w:r w:rsidR="006829C3">
        <w:rPr>
          <w:rFonts w:ascii="Calibri" w:hAnsi="Calibri"/>
          <w:b w:val="0"/>
          <w:bCs w:val="0"/>
          <w:color w:val="auto"/>
          <w:sz w:val="22"/>
          <w:szCs w:val="22"/>
        </w:rPr>
        <w:t xml:space="preserve"> </w:t>
      </w:r>
    </w:p>
    <w:p w14:paraId="0ECF20DF" w14:textId="77777777" w:rsidR="00EA4E4D" w:rsidRDefault="00EB5244" w:rsidP="00AF34C3">
      <w:pPr>
        <w:spacing w:after="0"/>
        <w:ind w:left="1440" w:hanging="1440"/>
      </w:pPr>
      <w:r w:rsidRPr="00AF34C3">
        <w:rPr>
          <w:rFonts w:ascii="Cambria" w:hAnsi="Cambria"/>
          <w:b/>
          <w:bCs/>
          <w:color w:val="4F81BD"/>
          <w:sz w:val="26"/>
          <w:szCs w:val="26"/>
        </w:rPr>
        <w:t>Present</w:t>
      </w:r>
      <w:r>
        <w:tab/>
      </w:r>
      <w:r w:rsidR="00EA4E4D">
        <w:t>The following Directors were present:</w:t>
      </w:r>
    </w:p>
    <w:p w14:paraId="419295D5" w14:textId="41D32A89" w:rsidR="0025477F" w:rsidRPr="00283D1B" w:rsidRDefault="000A7FA1" w:rsidP="00EA4E4D">
      <w:pPr>
        <w:spacing w:after="0"/>
        <w:ind w:left="1440"/>
        <w:rPr>
          <w:iCs/>
        </w:rPr>
      </w:pPr>
      <w:r w:rsidRPr="00283D1B">
        <w:rPr>
          <w:iCs/>
        </w:rPr>
        <w:t>Chris McCleary</w:t>
      </w:r>
      <w:r w:rsidR="00EB5244" w:rsidRPr="00283D1B">
        <w:rPr>
          <w:bCs/>
          <w:iCs/>
        </w:rPr>
        <w:t xml:space="preserve"> (Chair), Roy Spencer (Director of Finance), Allan Spencer (Director of House / Facilities),</w:t>
      </w:r>
      <w:r w:rsidR="0025477F" w:rsidRPr="00283D1B">
        <w:rPr>
          <w:bCs/>
          <w:iCs/>
        </w:rPr>
        <w:t xml:space="preserve"> </w:t>
      </w:r>
      <w:r w:rsidR="00EB5244" w:rsidRPr="00283D1B">
        <w:rPr>
          <w:bCs/>
          <w:iCs/>
        </w:rPr>
        <w:t>Paul Ryan (Secretary, minutes)</w:t>
      </w:r>
      <w:r w:rsidR="00EB5244" w:rsidRPr="00283D1B">
        <w:rPr>
          <w:iCs/>
        </w:rPr>
        <w:t xml:space="preserve">, </w:t>
      </w:r>
      <w:r w:rsidR="00B302F6" w:rsidRPr="00283D1B">
        <w:rPr>
          <w:iCs/>
        </w:rPr>
        <w:t>Steve Addl</w:t>
      </w:r>
      <w:r w:rsidR="0025477F" w:rsidRPr="00283D1B">
        <w:rPr>
          <w:iCs/>
        </w:rPr>
        <w:t>e</w:t>
      </w:r>
      <w:r w:rsidR="00B302F6" w:rsidRPr="00283D1B">
        <w:rPr>
          <w:iCs/>
        </w:rPr>
        <w:t xml:space="preserve">y (Director: Junior Rugby), </w:t>
      </w:r>
      <w:r w:rsidR="00EB5244" w:rsidRPr="00283D1B">
        <w:rPr>
          <w:iCs/>
        </w:rPr>
        <w:t xml:space="preserve">Mathew Thomas (Director: </w:t>
      </w:r>
      <w:r w:rsidR="00E651B8" w:rsidRPr="00283D1B">
        <w:rPr>
          <w:iCs/>
        </w:rPr>
        <w:t>Senior Rugby</w:t>
      </w:r>
      <w:r w:rsidR="00EB5244" w:rsidRPr="00283D1B">
        <w:rPr>
          <w:iCs/>
        </w:rPr>
        <w:t>), Sian Hughes (Director: Ladies Rugby)</w:t>
      </w:r>
      <w:r w:rsidR="006159A2">
        <w:rPr>
          <w:iCs/>
        </w:rPr>
        <w:t>, Martin Lancaster (Director: Adult Fixtures)</w:t>
      </w:r>
      <w:r w:rsidR="00E651B8" w:rsidRPr="00283D1B">
        <w:rPr>
          <w:iCs/>
        </w:rPr>
        <w:t>.</w:t>
      </w:r>
    </w:p>
    <w:p w14:paraId="410CF6A1" w14:textId="1951B892" w:rsidR="00EB5244" w:rsidRPr="00EA4E4D" w:rsidRDefault="00EB5244" w:rsidP="00EA4E4D">
      <w:pPr>
        <w:spacing w:after="0"/>
        <w:ind w:left="1440"/>
        <w:rPr>
          <w:bCs/>
        </w:rPr>
      </w:pPr>
      <w:r w:rsidRPr="00AF34C3">
        <w:t>John Harrild</w:t>
      </w:r>
      <w:r w:rsidR="00EA4E4D">
        <w:t xml:space="preserve"> (</w:t>
      </w:r>
      <w:r w:rsidRPr="00AF34C3">
        <w:t>Accountant)</w:t>
      </w:r>
      <w:r w:rsidR="00EA4E4D">
        <w:t xml:space="preserve"> attended.</w:t>
      </w:r>
    </w:p>
    <w:p w14:paraId="295E65F7" w14:textId="1EE0DF66" w:rsidR="00B302F6" w:rsidRPr="00AF34C3" w:rsidRDefault="00EA4E4D" w:rsidP="007F691E">
      <w:pPr>
        <w:spacing w:after="0"/>
        <w:ind w:left="1440"/>
      </w:pPr>
      <w:r w:rsidRPr="00EA4E4D">
        <w:t>Well in excess of the 20 Voting Members required to form a quorum were present</w:t>
      </w:r>
      <w:r w:rsidR="00283D1B">
        <w:t xml:space="preserve"> </w:t>
      </w:r>
      <w:r w:rsidR="006159A2">
        <w:t>initially, which escalated rapidly once the Men’s and Ladies training had completed.</w:t>
      </w:r>
    </w:p>
    <w:p w14:paraId="257A88A7" w14:textId="1392EF1D" w:rsidR="00EB5244" w:rsidRDefault="00EB5244" w:rsidP="00312F09">
      <w:pPr>
        <w:pStyle w:val="Heading2"/>
      </w:pPr>
      <w:r>
        <w:t>1. Election of the Chair</w:t>
      </w:r>
      <w:r w:rsidR="00C14847">
        <w:t xml:space="preserve"> </w:t>
      </w:r>
      <w:r>
        <w:t>of the Meeting</w:t>
      </w:r>
    </w:p>
    <w:p w14:paraId="68D932ED" w14:textId="4B24BBCB" w:rsidR="00EB5244" w:rsidRDefault="00EB5244" w:rsidP="00312F09">
      <w:pPr>
        <w:spacing w:after="0"/>
      </w:pPr>
      <w:r>
        <w:t xml:space="preserve">As Club </w:t>
      </w:r>
      <w:r w:rsidR="00C14847">
        <w:t>C</w:t>
      </w:r>
      <w:r>
        <w:t xml:space="preserve">hair, </w:t>
      </w:r>
      <w:r w:rsidR="006159A2">
        <w:t>CM</w:t>
      </w:r>
      <w:r>
        <w:t xml:space="preserve"> took the chair and opened the meeting.</w:t>
      </w:r>
    </w:p>
    <w:p w14:paraId="6F839A24" w14:textId="77777777" w:rsidR="00EB5244" w:rsidRDefault="00EB5244" w:rsidP="00D64CE5">
      <w:pPr>
        <w:pStyle w:val="Heading2"/>
        <w:rPr>
          <w:rFonts w:ascii="Calibri" w:hAnsi="Calibri"/>
          <w:b w:val="0"/>
          <w:bCs w:val="0"/>
          <w:color w:val="auto"/>
          <w:sz w:val="22"/>
          <w:szCs w:val="22"/>
        </w:rPr>
      </w:pPr>
      <w:r>
        <w:t>2. Apologies for Absence</w:t>
      </w:r>
    </w:p>
    <w:p w14:paraId="26BD546F" w14:textId="215BC7FB" w:rsidR="00EB5244" w:rsidRPr="008F0426" w:rsidRDefault="000A7FA1" w:rsidP="00312F09">
      <w:pPr>
        <w:spacing w:after="0"/>
        <w:rPr>
          <w:bCs/>
          <w:iCs/>
        </w:rPr>
      </w:pPr>
      <w:r>
        <w:rPr>
          <w:iCs/>
        </w:rPr>
        <w:t>Jamie Luck</w:t>
      </w:r>
      <w:r w:rsidR="00B302F6" w:rsidRPr="008F0426">
        <w:rPr>
          <w:iCs/>
        </w:rPr>
        <w:t>,</w:t>
      </w:r>
      <w:r w:rsidR="0025477F" w:rsidRPr="008F0426">
        <w:rPr>
          <w:iCs/>
        </w:rPr>
        <w:t xml:space="preserve"> </w:t>
      </w:r>
      <w:r w:rsidR="006159A2">
        <w:rPr>
          <w:iCs/>
        </w:rPr>
        <w:t xml:space="preserve">Frank Harper, Margie Evans </w:t>
      </w:r>
      <w:r w:rsidR="0025477F" w:rsidRPr="008F0426">
        <w:rPr>
          <w:iCs/>
        </w:rPr>
        <w:t xml:space="preserve">(Director: </w:t>
      </w:r>
      <w:r w:rsidR="006159A2">
        <w:rPr>
          <w:iCs/>
        </w:rPr>
        <w:t>Safeguarding</w:t>
      </w:r>
      <w:r w:rsidR="0025477F" w:rsidRPr="008F0426">
        <w:rPr>
          <w:iCs/>
        </w:rPr>
        <w:t>)</w:t>
      </w:r>
    </w:p>
    <w:p w14:paraId="485CFBD1" w14:textId="3EFAD363" w:rsidR="00EB5244" w:rsidRDefault="00EB5244" w:rsidP="00312F09">
      <w:pPr>
        <w:pStyle w:val="Heading2"/>
      </w:pPr>
      <w:r>
        <w:t>3. Confirmation of</w:t>
      </w:r>
      <w:r w:rsidRPr="00D17023">
        <w:t xml:space="preserve"> Previous </w:t>
      </w:r>
      <w:r>
        <w:t>AGM Minutes (</w:t>
      </w:r>
      <w:r w:rsidR="000A7FA1">
        <w:t>29</w:t>
      </w:r>
      <w:r w:rsidR="00E651B8">
        <w:rPr>
          <w:vertAlign w:val="superscript"/>
        </w:rPr>
        <w:t>th</w:t>
      </w:r>
      <w:r w:rsidR="00E70FD9">
        <w:t xml:space="preserve"> </w:t>
      </w:r>
      <w:r w:rsidR="00E651B8">
        <w:t>July</w:t>
      </w:r>
      <w:r>
        <w:t>, 20</w:t>
      </w:r>
      <w:r w:rsidR="005E3479">
        <w:t>2</w:t>
      </w:r>
      <w:r w:rsidR="000A7FA1">
        <w:t>5</w:t>
      </w:r>
      <w:r>
        <w:t>)</w:t>
      </w:r>
    </w:p>
    <w:p w14:paraId="3235646F" w14:textId="44AE7779" w:rsidR="00EB5244" w:rsidRPr="00FA564B" w:rsidRDefault="00EB5244" w:rsidP="00312F09">
      <w:pPr>
        <w:spacing w:after="0"/>
      </w:pPr>
      <w:r>
        <w:t>Accepted by</w:t>
      </w:r>
      <w:r w:rsidR="00283D1B">
        <w:t xml:space="preserve"> </w:t>
      </w:r>
      <w:r w:rsidR="0063681C">
        <w:t>Peter Young,</w:t>
      </w:r>
      <w:r>
        <w:t xml:space="preserve"> seconded by </w:t>
      </w:r>
      <w:r w:rsidR="006159A2">
        <w:t>Emma Fitz</w:t>
      </w:r>
      <w:r w:rsidR="0063681C">
        <w:t>simmons</w:t>
      </w:r>
      <w:r>
        <w:t>.</w:t>
      </w:r>
    </w:p>
    <w:p w14:paraId="455AB231" w14:textId="4D437B0F" w:rsidR="00EB5244" w:rsidRPr="007A7BBF" w:rsidRDefault="00EB5244" w:rsidP="00E81112">
      <w:pPr>
        <w:pStyle w:val="Heading2"/>
      </w:pPr>
      <w:r>
        <w:t>4.</w:t>
      </w:r>
      <w:r w:rsidRPr="007A7BBF">
        <w:t xml:space="preserve"> </w:t>
      </w:r>
      <w:r>
        <w:t>Chair’s Annual Report</w:t>
      </w:r>
    </w:p>
    <w:p w14:paraId="4372E0A9" w14:textId="3C3CB4D7" w:rsidR="00EB5244" w:rsidRDefault="00EB5244" w:rsidP="006572CC">
      <w:pPr>
        <w:spacing w:after="0"/>
      </w:pPr>
      <w:r>
        <w:t xml:space="preserve">The following italics are from </w:t>
      </w:r>
      <w:r w:rsidR="000A7FA1">
        <w:rPr>
          <w:b/>
        </w:rPr>
        <w:t>Chris McCleary</w:t>
      </w:r>
      <w:r w:rsidRPr="00EB0BB4">
        <w:rPr>
          <w:b/>
        </w:rPr>
        <w:t>:</w:t>
      </w:r>
    </w:p>
    <w:p w14:paraId="7F0C41E6" w14:textId="77777777" w:rsidR="006159A2" w:rsidRPr="006159A2" w:rsidRDefault="006159A2" w:rsidP="006159A2">
      <w:pPr>
        <w:spacing w:after="0"/>
        <w:rPr>
          <w:i/>
        </w:rPr>
      </w:pPr>
      <w:r w:rsidRPr="006159A2">
        <w:rPr>
          <w:i/>
        </w:rPr>
        <w:t>Welcome to the Club AGM following the 2025/26 season.</w:t>
      </w:r>
    </w:p>
    <w:p w14:paraId="54D32F99" w14:textId="77777777" w:rsidR="006159A2" w:rsidRPr="006159A2" w:rsidRDefault="006159A2" w:rsidP="006159A2">
      <w:pPr>
        <w:spacing w:after="0"/>
        <w:rPr>
          <w:i/>
        </w:rPr>
      </w:pPr>
      <w:r w:rsidRPr="006159A2">
        <w:rPr>
          <w:i/>
        </w:rPr>
        <w:t>It has been quite the experience getting to grips with the responsibilities I find myself facing and it would perhaps be an understatement to say it has been an interesting year!</w:t>
      </w:r>
    </w:p>
    <w:p w14:paraId="5A34DDE6" w14:textId="77777777" w:rsidR="006159A2" w:rsidRPr="006159A2" w:rsidRDefault="006159A2" w:rsidP="006159A2">
      <w:pPr>
        <w:spacing w:after="0"/>
        <w:rPr>
          <w:i/>
        </w:rPr>
      </w:pPr>
      <w:r w:rsidRPr="006159A2">
        <w:rPr>
          <w:i/>
        </w:rPr>
        <w:t>I would like to thank Bill for all of his hard work during his tenure and for his advice throughout the year. He formed around him a team of people without whom I couldn’t have managed this last year.</w:t>
      </w:r>
    </w:p>
    <w:p w14:paraId="4DE59281" w14:textId="353BDB3D" w:rsidR="006159A2" w:rsidRPr="006159A2" w:rsidRDefault="006159A2" w:rsidP="006159A2">
      <w:pPr>
        <w:spacing w:after="0"/>
        <w:rPr>
          <w:i/>
        </w:rPr>
      </w:pPr>
      <w:r w:rsidRPr="006159A2">
        <w:rPr>
          <w:i/>
        </w:rPr>
        <w:t>I will leave the Directors of Rugby to discuss the on field activities but I would like to thank Matt in particular for working to secure the new coaches for the seniors.</w:t>
      </w:r>
    </w:p>
    <w:p w14:paraId="1587F589" w14:textId="2A6D5D1C" w:rsidR="006159A2" w:rsidRPr="006159A2" w:rsidRDefault="006159A2" w:rsidP="006159A2">
      <w:pPr>
        <w:spacing w:after="0"/>
        <w:rPr>
          <w:i/>
        </w:rPr>
      </w:pPr>
      <w:r w:rsidRPr="006159A2">
        <w:rPr>
          <w:i/>
        </w:rPr>
        <w:t>You will soon hear all about the figures for this year which I’m sure Roy will be delighted to report show a healthy balance. I will not steal his thunder by going over those, he can have that pleasure.</w:t>
      </w:r>
    </w:p>
    <w:p w14:paraId="76C1D79C" w14:textId="380ECA22" w:rsidR="006159A2" w:rsidRPr="006159A2" w:rsidRDefault="006159A2" w:rsidP="006159A2">
      <w:pPr>
        <w:spacing w:after="0"/>
        <w:rPr>
          <w:i/>
        </w:rPr>
      </w:pPr>
      <w:r w:rsidRPr="006159A2">
        <w:rPr>
          <w:i/>
        </w:rPr>
        <w:t>Roy has shared with me what he will be saying later and I apologise for the overlap here but I want to thank all of the Friday club, Bill, Frank, Denis, Ned, Les, Stitty and Arthur – those who turn up and mark out pitches and pose with me for the new album cover!</w:t>
      </w:r>
    </w:p>
    <w:p w14:paraId="231B1DC5" w14:textId="43914B9E" w:rsidR="006159A2" w:rsidRPr="006159A2" w:rsidRDefault="006159A2" w:rsidP="006159A2">
      <w:pPr>
        <w:spacing w:after="0"/>
        <w:rPr>
          <w:i/>
        </w:rPr>
      </w:pPr>
      <w:r w:rsidRPr="006159A2">
        <w:rPr>
          <w:i/>
        </w:rPr>
        <w:t>Of course Peter and Roy, who organise all of the ground work, volunteers day, junior presentation day and so much more.</w:t>
      </w:r>
    </w:p>
    <w:p w14:paraId="7A031E53" w14:textId="27D8B269" w:rsidR="006159A2" w:rsidRPr="006159A2" w:rsidRDefault="006159A2" w:rsidP="006159A2">
      <w:pPr>
        <w:spacing w:after="0"/>
        <w:rPr>
          <w:i/>
        </w:rPr>
      </w:pPr>
      <w:r w:rsidRPr="006159A2">
        <w:rPr>
          <w:i/>
        </w:rPr>
        <w:t>A big thank you to my fellow Board members whose passion and commitment to the club has not gone unnoticed.</w:t>
      </w:r>
    </w:p>
    <w:p w14:paraId="31C7FE77" w14:textId="3F4134BF" w:rsidR="006159A2" w:rsidRPr="006159A2" w:rsidRDefault="006159A2" w:rsidP="006159A2">
      <w:pPr>
        <w:spacing w:after="0"/>
        <w:rPr>
          <w:i/>
        </w:rPr>
      </w:pPr>
      <w:r w:rsidRPr="006159A2">
        <w:rPr>
          <w:i/>
        </w:rPr>
        <w:t>A big thank you also to Brian Gardner, who has provided a quiet voice as President for the last two years!</w:t>
      </w:r>
    </w:p>
    <w:p w14:paraId="3F2942D4" w14:textId="5F6BCD10" w:rsidR="006159A2" w:rsidRPr="006159A2" w:rsidRDefault="006159A2" w:rsidP="006159A2">
      <w:pPr>
        <w:spacing w:after="0"/>
        <w:rPr>
          <w:i/>
        </w:rPr>
      </w:pPr>
      <w:r w:rsidRPr="006159A2">
        <w:rPr>
          <w:i/>
        </w:rPr>
        <w:t>His successor has big shoes to fill if he is also to be heard!</w:t>
      </w:r>
    </w:p>
    <w:p w14:paraId="62975684" w14:textId="6D2C815D" w:rsidR="006159A2" w:rsidRPr="006159A2" w:rsidRDefault="006159A2" w:rsidP="006159A2">
      <w:pPr>
        <w:spacing w:after="0"/>
        <w:rPr>
          <w:i/>
        </w:rPr>
      </w:pPr>
      <w:r w:rsidRPr="006159A2">
        <w:rPr>
          <w:i/>
        </w:rPr>
        <w:t>Brian did a fantastic job representing the club both home and away sometimes finishing his food while sat in his shorts so he could rush off to play!</w:t>
      </w:r>
    </w:p>
    <w:p w14:paraId="3FA4B3A2" w14:textId="5F4B774C" w:rsidR="006159A2" w:rsidRPr="006159A2" w:rsidRDefault="006159A2" w:rsidP="006159A2">
      <w:pPr>
        <w:spacing w:after="0"/>
        <w:rPr>
          <w:i/>
        </w:rPr>
      </w:pPr>
      <w:r w:rsidRPr="006159A2">
        <w:rPr>
          <w:i/>
        </w:rPr>
        <w:t>In what has been perhaps the worst kept secret in the clubs 119 year history, I am delighted to announce that Jamie Luck will replace Brian as President.</w:t>
      </w:r>
    </w:p>
    <w:p w14:paraId="17AD850B" w14:textId="020A46D1" w:rsidR="006159A2" w:rsidRPr="006159A2" w:rsidRDefault="006159A2" w:rsidP="006159A2">
      <w:pPr>
        <w:spacing w:after="0"/>
        <w:rPr>
          <w:i/>
        </w:rPr>
      </w:pPr>
      <w:r w:rsidRPr="006159A2">
        <w:rPr>
          <w:i/>
        </w:rPr>
        <w:t>There are also some new volunteers who are making headway into the other things we need at the club.</w:t>
      </w:r>
    </w:p>
    <w:p w14:paraId="4A54C7D3" w14:textId="76D5C598" w:rsidR="006829C3" w:rsidRDefault="006159A2" w:rsidP="006159A2">
      <w:pPr>
        <w:spacing w:after="0"/>
        <w:rPr>
          <w:i/>
        </w:rPr>
      </w:pPr>
      <w:r w:rsidRPr="006159A2">
        <w:rPr>
          <w:i/>
        </w:rPr>
        <w:t>Hazel, who has worked on junior membership this year while also helping in the kitchen will also next year be helping Campo as assistant secretary, because being a working mum of two wasn’t hard work enough.</w:t>
      </w:r>
      <w:r w:rsidR="00AB7558" w:rsidRPr="00AB7558">
        <w:rPr>
          <w:i/>
        </w:rPr>
        <w:t>.</w:t>
      </w:r>
    </w:p>
    <w:p w14:paraId="08393EB8" w14:textId="77777777" w:rsidR="00EB5244" w:rsidRPr="00AB7558" w:rsidRDefault="00EB5244" w:rsidP="006F2072">
      <w:pPr>
        <w:spacing w:after="0"/>
        <w:rPr>
          <w:iCs/>
        </w:rPr>
      </w:pPr>
    </w:p>
    <w:p w14:paraId="1727C55B" w14:textId="77777777" w:rsidR="00EB5244" w:rsidRPr="007A7BBF" w:rsidRDefault="00EB5244" w:rsidP="00E81112">
      <w:pPr>
        <w:pStyle w:val="Heading2"/>
      </w:pPr>
      <w:r>
        <w:lastRenderedPageBreak/>
        <w:t>5. Presentation of Accounts</w:t>
      </w:r>
    </w:p>
    <w:p w14:paraId="6BCAE37C" w14:textId="77777777" w:rsidR="00EB5244" w:rsidRDefault="00EB5244" w:rsidP="008E5F54">
      <w:pPr>
        <w:spacing w:after="0"/>
      </w:pPr>
      <w:r>
        <w:t xml:space="preserve">The following italics are from </w:t>
      </w:r>
      <w:r>
        <w:rPr>
          <w:b/>
        </w:rPr>
        <w:t>Roy Spencer</w:t>
      </w:r>
      <w:r w:rsidRPr="00EB0BB4">
        <w:rPr>
          <w:b/>
        </w:rPr>
        <w:t>:</w:t>
      </w:r>
    </w:p>
    <w:p w14:paraId="647B26BC" w14:textId="77777777" w:rsidR="00721A2F" w:rsidRPr="00721A2F" w:rsidRDefault="00721A2F" w:rsidP="00721A2F">
      <w:pPr>
        <w:spacing w:after="0"/>
        <w:rPr>
          <w:i/>
          <w:iCs/>
        </w:rPr>
      </w:pPr>
      <w:r w:rsidRPr="00721A2F">
        <w:rPr>
          <w:i/>
          <w:iCs/>
        </w:rPr>
        <w:t>As usual I’d like to start my report by thanking the volunteers, Denis, Chris, Allan and Campo, who all have a roll in the financial management of the Club.</w:t>
      </w:r>
    </w:p>
    <w:p w14:paraId="3D8D1DFF" w14:textId="77777777" w:rsidR="00721A2F" w:rsidRPr="00721A2F" w:rsidRDefault="00721A2F" w:rsidP="00721A2F">
      <w:pPr>
        <w:spacing w:after="0"/>
        <w:rPr>
          <w:i/>
          <w:iCs/>
        </w:rPr>
      </w:pPr>
      <w:r w:rsidRPr="00721A2F">
        <w:rPr>
          <w:i/>
          <w:iCs/>
        </w:rPr>
        <w:t>Also Thanks to John Harrild, our Accountant and our Bookkeeper Thea, without who’s professional help the financial management of the Club would be impossible.</w:t>
      </w:r>
    </w:p>
    <w:p w14:paraId="41200D0A" w14:textId="77777777" w:rsidR="00721A2F" w:rsidRPr="00721A2F" w:rsidRDefault="00721A2F" w:rsidP="00721A2F">
      <w:pPr>
        <w:spacing w:after="0"/>
        <w:rPr>
          <w:i/>
          <w:iCs/>
        </w:rPr>
      </w:pPr>
      <w:r w:rsidRPr="00721A2F">
        <w:rPr>
          <w:i/>
          <w:iCs/>
        </w:rPr>
        <w:t>While I’m thanking volunteers who make contributions to the ‘finances’ of the Club I’d like to make special mention of the Kitchen team heavily involved with the Junior section; Pranell, Margie, Hazel, Clare and Nicky. Sorry if I’ve missed anyone out there? We have seen an upturn in income from the Kitchen. This is particularly welcome as it offsets the cost of our hospitality!</w:t>
      </w:r>
    </w:p>
    <w:p w14:paraId="3D95E8B4" w14:textId="77777777" w:rsidR="00721A2F" w:rsidRPr="00721A2F" w:rsidRDefault="00721A2F" w:rsidP="00721A2F">
      <w:pPr>
        <w:spacing w:after="0"/>
        <w:rPr>
          <w:i/>
          <w:iCs/>
        </w:rPr>
      </w:pPr>
      <w:r w:rsidRPr="00721A2F">
        <w:rPr>
          <w:i/>
          <w:iCs/>
        </w:rPr>
        <w:t>I’d also like to highlight and thank those members who spend many hours doing tasks on site that we otherwise have to pay contractors to do. Special thanks go to Roy Webster, who’s here on an almost daily basis, Frank Harper &amp; Les Ingham for Pitch Marking and of Course Peter Merriman for organising the annual Volunteers Day. Allan doesn’t get to be thanked because he’s a Director and my Brother!</w:t>
      </w:r>
    </w:p>
    <w:p w14:paraId="3E4DC54D" w14:textId="77777777" w:rsidR="00721A2F" w:rsidRPr="00721A2F" w:rsidRDefault="00721A2F" w:rsidP="00721A2F">
      <w:pPr>
        <w:spacing w:after="0"/>
        <w:rPr>
          <w:i/>
          <w:iCs/>
        </w:rPr>
      </w:pPr>
      <w:r w:rsidRPr="00721A2F">
        <w:rPr>
          <w:i/>
          <w:iCs/>
        </w:rPr>
        <w:t>These volunteers are saving us literally Thousands of pounds!</w:t>
      </w:r>
    </w:p>
    <w:p w14:paraId="21BD87E6" w14:textId="77777777" w:rsidR="00721A2F" w:rsidRPr="00721A2F" w:rsidRDefault="00721A2F" w:rsidP="00721A2F">
      <w:pPr>
        <w:spacing w:after="0"/>
        <w:rPr>
          <w:i/>
          <w:iCs/>
        </w:rPr>
      </w:pPr>
      <w:r w:rsidRPr="00721A2F">
        <w:rPr>
          <w:i/>
          <w:iCs/>
        </w:rPr>
        <w:t>The annual accounts for the year 2025 to 2026 have been finalised. It’s been sent out electronically, and there’s are some hard copies in the room. If you haven’t had a chance to read the Accounts document, please take the time to do so. If you have a specific question I’m always happy to try to answer. If you have a question about one of the more ‘technical’ aspects of the account from pages 5,6 or 7 please ask them while John is still here to answer them!</w:t>
      </w:r>
    </w:p>
    <w:p w14:paraId="01B35218" w14:textId="77777777" w:rsidR="00721A2F" w:rsidRPr="00721A2F" w:rsidRDefault="00721A2F" w:rsidP="00721A2F">
      <w:pPr>
        <w:spacing w:after="0"/>
        <w:rPr>
          <w:i/>
          <w:iCs/>
        </w:rPr>
      </w:pPr>
      <w:r w:rsidRPr="00721A2F">
        <w:rPr>
          <w:i/>
          <w:iCs/>
        </w:rPr>
        <w:t>As I have to explain each year, the Accounts Document itself is not the most ‘readable’ or user friendly document, but is in the required format for a Limited Company such as ours.</w:t>
      </w:r>
    </w:p>
    <w:p w14:paraId="2D558A39" w14:textId="77777777" w:rsidR="00721A2F" w:rsidRPr="00721A2F" w:rsidRDefault="00721A2F" w:rsidP="00721A2F">
      <w:pPr>
        <w:spacing w:after="0"/>
        <w:rPr>
          <w:i/>
          <w:iCs/>
        </w:rPr>
      </w:pPr>
      <w:r w:rsidRPr="00721A2F">
        <w:rPr>
          <w:i/>
          <w:iCs/>
        </w:rPr>
        <w:t>The most relevant pages are 8, 9 and 10, which give details of where our income came from, and what it was spent on. It’s not my intention to go through the document page by page, but to highlight some of the major points that have affected the Club’s finances in the last 12 months</w:t>
      </w:r>
    </w:p>
    <w:p w14:paraId="38259E5C" w14:textId="77777777" w:rsidR="00721A2F" w:rsidRPr="00721A2F" w:rsidRDefault="00721A2F" w:rsidP="00721A2F">
      <w:pPr>
        <w:spacing w:after="0"/>
        <w:rPr>
          <w:i/>
          <w:iCs/>
        </w:rPr>
      </w:pPr>
      <w:r w:rsidRPr="00721A2F">
        <w:rPr>
          <w:i/>
          <w:iCs/>
        </w:rPr>
        <w:t>The first point I’d like to make is the fact that we made a trading ‘surplus’ on the year of £15,614, which is a welcome turnaround from the previous year’s deficit of £15,674.00.</w:t>
      </w:r>
    </w:p>
    <w:p w14:paraId="21FA857C" w14:textId="77777777" w:rsidR="00721A2F" w:rsidRPr="00721A2F" w:rsidRDefault="00721A2F" w:rsidP="00721A2F">
      <w:pPr>
        <w:spacing w:after="0"/>
        <w:rPr>
          <w:i/>
          <w:iCs/>
        </w:rPr>
      </w:pPr>
      <w:r w:rsidRPr="00721A2F">
        <w:rPr>
          <w:i/>
          <w:iCs/>
        </w:rPr>
        <w:t>This has been achieved by maximising our income from bar and membership, while at the same time keeping a tight control of expenditure wherever possible. In particular expenditure on pitch maintenance, which we limited to grass cutting.</w:t>
      </w:r>
    </w:p>
    <w:p w14:paraId="78AF68BA" w14:textId="77777777" w:rsidR="00721A2F" w:rsidRPr="00721A2F" w:rsidRDefault="00721A2F" w:rsidP="00721A2F">
      <w:pPr>
        <w:spacing w:after="0"/>
        <w:rPr>
          <w:i/>
          <w:iCs/>
        </w:rPr>
      </w:pPr>
      <w:r w:rsidRPr="00721A2F">
        <w:rPr>
          <w:i/>
          <w:iCs/>
        </w:rPr>
        <w:t>In this current financial year, we have once again done minimal summer maintenance. Were now particularly glad we didn’t spend nearly £4K on grass seed, which would now be ‘toast’ with the current drought conditions! However, we can’t continue to minimise pitch maintenance, and its likely in spring 2027 we will once again have to spend out once again.</w:t>
      </w:r>
    </w:p>
    <w:p w14:paraId="61FE6A59" w14:textId="77777777" w:rsidR="00721A2F" w:rsidRPr="00721A2F" w:rsidRDefault="00721A2F" w:rsidP="00721A2F">
      <w:pPr>
        <w:spacing w:after="0"/>
        <w:rPr>
          <w:i/>
          <w:iCs/>
        </w:rPr>
      </w:pPr>
      <w:r w:rsidRPr="00721A2F">
        <w:rPr>
          <w:i/>
          <w:iCs/>
        </w:rPr>
        <w:t>This, together with the fact that the price of everything we buy in continues to rise means that we must remain financially ‘robust’.</w:t>
      </w:r>
    </w:p>
    <w:p w14:paraId="32668BE6" w14:textId="77777777" w:rsidR="00721A2F" w:rsidRPr="00721A2F" w:rsidRDefault="00721A2F" w:rsidP="00721A2F">
      <w:pPr>
        <w:spacing w:after="0"/>
        <w:rPr>
          <w:i/>
          <w:iCs/>
        </w:rPr>
      </w:pPr>
      <w:r w:rsidRPr="00721A2F">
        <w:rPr>
          <w:i/>
          <w:iCs/>
        </w:rPr>
        <w:t>The Board has identified two areas that will require considerable outlay over the next few years.</w:t>
      </w:r>
    </w:p>
    <w:p w14:paraId="726B869A" w14:textId="68747689" w:rsidR="00721A2F" w:rsidRPr="00721A2F" w:rsidRDefault="00721A2F" w:rsidP="00721A2F">
      <w:pPr>
        <w:spacing w:after="0"/>
        <w:rPr>
          <w:i/>
          <w:iCs/>
        </w:rPr>
      </w:pPr>
      <w:r w:rsidRPr="00721A2F">
        <w:rPr>
          <w:i/>
          <w:iCs/>
        </w:rPr>
        <w:t>The first is the roof over our head. We spent £15K on getting half of the roof recovered, and its desirable that we now get the second side done, which will probably be around the same cost.</w:t>
      </w:r>
    </w:p>
    <w:p w14:paraId="0523D61C" w14:textId="77777777" w:rsidR="00721A2F" w:rsidRPr="00721A2F" w:rsidRDefault="00721A2F" w:rsidP="00721A2F">
      <w:pPr>
        <w:spacing w:after="0"/>
        <w:rPr>
          <w:i/>
          <w:iCs/>
        </w:rPr>
      </w:pPr>
      <w:r w:rsidRPr="00721A2F">
        <w:rPr>
          <w:i/>
          <w:iCs/>
        </w:rPr>
        <w:t>The second is the LED replacement of the two sets of floodlights. We have come out of the guarantee period for both sets, and the type of bulbs the systems use will soon not conform to regulations.</w:t>
      </w:r>
    </w:p>
    <w:p w14:paraId="19A191E7" w14:textId="77777777" w:rsidR="00721A2F" w:rsidRPr="00721A2F" w:rsidRDefault="00721A2F" w:rsidP="00721A2F">
      <w:pPr>
        <w:spacing w:after="0"/>
        <w:rPr>
          <w:i/>
          <w:iCs/>
        </w:rPr>
      </w:pPr>
      <w:r w:rsidRPr="00721A2F">
        <w:rPr>
          <w:i/>
          <w:iCs/>
        </w:rPr>
        <w:t>We’ve already had an estimate for the replacement of the main pitch lights of about £45K. It’s probably realistic that the bottom pitch lighting would be a similar amount.</w:t>
      </w:r>
    </w:p>
    <w:p w14:paraId="1A877FDB" w14:textId="77777777" w:rsidR="00721A2F" w:rsidRPr="00721A2F" w:rsidRDefault="00721A2F" w:rsidP="00721A2F">
      <w:pPr>
        <w:spacing w:after="0"/>
        <w:rPr>
          <w:i/>
          <w:iCs/>
        </w:rPr>
      </w:pPr>
      <w:r w:rsidRPr="00721A2F">
        <w:rPr>
          <w:i/>
          <w:iCs/>
        </w:rPr>
        <w:t>As it probably unlikely we will ever have a spare £90K, then we will be looking to make a grant application to the RFU/Sports England. For these grant applications we must be able to demonstrate that the Club is in a sound financial state, with some possibility of growth.</w:t>
      </w:r>
    </w:p>
    <w:p w14:paraId="10AACFDA" w14:textId="7F89E71E" w:rsidR="00721A2F" w:rsidRPr="00721A2F" w:rsidRDefault="00721A2F" w:rsidP="00721A2F">
      <w:pPr>
        <w:spacing w:after="0"/>
        <w:rPr>
          <w:i/>
          <w:iCs/>
        </w:rPr>
      </w:pPr>
      <w:r w:rsidRPr="00721A2F">
        <w:rPr>
          <w:i/>
          <w:iCs/>
        </w:rPr>
        <w:t>It’s worth noting that our other income was slightly inflated by the ‘Twickenham’ factor. Sundry Donations reached just short of £10K, which, unfortunately probably won’t be repeated year on year.</w:t>
      </w:r>
    </w:p>
    <w:p w14:paraId="46DA91A7" w14:textId="6A7AAE9F" w:rsidR="00721A2F" w:rsidRPr="00721A2F" w:rsidRDefault="00721A2F" w:rsidP="00721A2F">
      <w:pPr>
        <w:spacing w:after="0"/>
        <w:rPr>
          <w:i/>
          <w:iCs/>
        </w:rPr>
      </w:pPr>
      <w:r w:rsidRPr="00721A2F">
        <w:rPr>
          <w:i/>
          <w:iCs/>
        </w:rPr>
        <w:t>Our aim through this last year was to increase our two main reliable sources of income from the bar and membership fees and we were largely successful in both. The bar and memberships remain the financial lifeblood of the Club!</w:t>
      </w:r>
    </w:p>
    <w:p w14:paraId="3EAC9894" w14:textId="1E241D09" w:rsidR="00721A2F" w:rsidRPr="00721A2F" w:rsidRDefault="00721A2F" w:rsidP="00721A2F">
      <w:pPr>
        <w:spacing w:after="0"/>
        <w:rPr>
          <w:i/>
          <w:iCs/>
        </w:rPr>
      </w:pPr>
      <w:r w:rsidRPr="00721A2F">
        <w:rPr>
          <w:i/>
          <w:iCs/>
        </w:rPr>
        <w:lastRenderedPageBreak/>
        <w:t>The bar in particular performed well, this in spite of continuing rising stock prices across the board. A particular thank you should go to all our volunteer staff, with a special mention to Chris, who gets the bar open as often as possible, and to those of you who have organised and supported social events, in particular Tom Founds. Octoberfest was particularly well received!</w:t>
      </w:r>
    </w:p>
    <w:p w14:paraId="5D7D10B9" w14:textId="0E95A693" w:rsidR="00721A2F" w:rsidRPr="00721A2F" w:rsidRDefault="00721A2F" w:rsidP="00721A2F">
      <w:pPr>
        <w:spacing w:after="0"/>
        <w:rPr>
          <w:i/>
          <w:iCs/>
        </w:rPr>
      </w:pPr>
      <w:r w:rsidRPr="00721A2F">
        <w:rPr>
          <w:i/>
          <w:iCs/>
        </w:rPr>
        <w:t>There is every sign that the financial situation will once again remain challenging over the next 12 months. The fact remains that everything we buy in, be it goods or services, is still increasing in cost.</w:t>
      </w:r>
    </w:p>
    <w:p w14:paraId="32CA047B" w14:textId="27F21ED5" w:rsidR="00721A2F" w:rsidRPr="00721A2F" w:rsidRDefault="00721A2F" w:rsidP="00721A2F">
      <w:pPr>
        <w:spacing w:after="0"/>
        <w:rPr>
          <w:i/>
          <w:iCs/>
        </w:rPr>
      </w:pPr>
      <w:r w:rsidRPr="00721A2F">
        <w:rPr>
          <w:i/>
          <w:iCs/>
        </w:rPr>
        <w:t>Unfortunately, to meet these rising costs the Board has decided that there must again be a modest increase in the membership fees.</w:t>
      </w:r>
    </w:p>
    <w:p w14:paraId="40163EE7" w14:textId="35EB88F6" w:rsidR="00721A2F" w:rsidRPr="00721A2F" w:rsidRDefault="00721A2F" w:rsidP="00721A2F">
      <w:pPr>
        <w:spacing w:after="0"/>
        <w:rPr>
          <w:i/>
          <w:iCs/>
        </w:rPr>
      </w:pPr>
      <w:r w:rsidRPr="00721A2F">
        <w:rPr>
          <w:i/>
          <w:iCs/>
        </w:rPr>
        <w:t>Due to the many different payment options we offer I don’t want to stand here and go through Full details of the new membership rates, but the new rates will be posted in the Clubhouse, and circulated electronically after this meeting. But they are as follows:</w:t>
      </w:r>
    </w:p>
    <w:p w14:paraId="0388CD19" w14:textId="34943CC1" w:rsidR="00721A2F" w:rsidRPr="00721A2F" w:rsidRDefault="00721A2F" w:rsidP="00721A2F">
      <w:pPr>
        <w:spacing w:after="0"/>
        <w:ind w:left="720"/>
        <w:rPr>
          <w:b/>
          <w:bCs/>
          <w:i/>
          <w:iCs/>
        </w:rPr>
      </w:pPr>
      <w:r w:rsidRPr="00721A2F">
        <w:rPr>
          <w:b/>
          <w:bCs/>
          <w:i/>
          <w:iCs/>
        </w:rPr>
        <w:t>Juniors.</w:t>
      </w:r>
    </w:p>
    <w:p w14:paraId="17095E4F" w14:textId="76A860BD" w:rsidR="00721A2F" w:rsidRPr="00721A2F" w:rsidRDefault="00721A2F" w:rsidP="00721A2F">
      <w:pPr>
        <w:spacing w:after="0"/>
        <w:ind w:left="720"/>
        <w:rPr>
          <w:i/>
          <w:iCs/>
        </w:rPr>
      </w:pPr>
      <w:r w:rsidRPr="00721A2F">
        <w:rPr>
          <w:i/>
          <w:iCs/>
        </w:rPr>
        <w:t>Junior: 8 monthly payments of £20.00 (Currently £18.00)</w:t>
      </w:r>
    </w:p>
    <w:p w14:paraId="3BFDCBB7" w14:textId="7FD0570C" w:rsidR="00721A2F" w:rsidRPr="00721A2F" w:rsidRDefault="00721A2F" w:rsidP="00721A2F">
      <w:pPr>
        <w:spacing w:after="0"/>
        <w:ind w:left="720"/>
        <w:rPr>
          <w:i/>
          <w:iCs/>
        </w:rPr>
      </w:pPr>
      <w:r w:rsidRPr="00721A2F">
        <w:rPr>
          <w:i/>
          <w:iCs/>
        </w:rPr>
        <w:t>Junior Plus: 8 monthly payments of £26.00 (£23.40)</w:t>
      </w:r>
    </w:p>
    <w:p w14:paraId="61F70450" w14:textId="3997637C" w:rsidR="00721A2F" w:rsidRPr="00721A2F" w:rsidRDefault="00721A2F" w:rsidP="00721A2F">
      <w:pPr>
        <w:spacing w:after="0"/>
        <w:ind w:left="720"/>
        <w:rPr>
          <w:i/>
          <w:iCs/>
        </w:rPr>
      </w:pPr>
      <w:r w:rsidRPr="00721A2F">
        <w:rPr>
          <w:i/>
          <w:iCs/>
        </w:rPr>
        <w:t>One off payments:</w:t>
      </w:r>
    </w:p>
    <w:p w14:paraId="692422F9" w14:textId="12D968D5" w:rsidR="00721A2F" w:rsidRPr="00721A2F" w:rsidRDefault="00721A2F" w:rsidP="00721A2F">
      <w:pPr>
        <w:spacing w:after="0"/>
        <w:ind w:left="720"/>
        <w:rPr>
          <w:i/>
          <w:iCs/>
        </w:rPr>
      </w:pPr>
      <w:r w:rsidRPr="00721A2F">
        <w:rPr>
          <w:i/>
          <w:iCs/>
        </w:rPr>
        <w:t>Junior £160.00 (£143.35)</w:t>
      </w:r>
    </w:p>
    <w:p w14:paraId="0BE89107" w14:textId="3C0E7CE0" w:rsidR="00721A2F" w:rsidRPr="00721A2F" w:rsidRDefault="00721A2F" w:rsidP="00721A2F">
      <w:pPr>
        <w:spacing w:after="0"/>
        <w:ind w:left="720"/>
        <w:rPr>
          <w:i/>
          <w:iCs/>
        </w:rPr>
      </w:pPr>
      <w:r w:rsidRPr="00721A2F">
        <w:rPr>
          <w:i/>
          <w:iCs/>
        </w:rPr>
        <w:t>Junior+ £208.00 (£180.60)</w:t>
      </w:r>
    </w:p>
    <w:p w14:paraId="5186DA55" w14:textId="4B8EB04E" w:rsidR="00721A2F" w:rsidRPr="00721A2F" w:rsidRDefault="00721A2F" w:rsidP="00721A2F">
      <w:pPr>
        <w:spacing w:after="0"/>
        <w:ind w:left="720"/>
        <w:rPr>
          <w:i/>
          <w:iCs/>
        </w:rPr>
      </w:pPr>
      <w:r w:rsidRPr="00721A2F">
        <w:rPr>
          <w:i/>
          <w:iCs/>
        </w:rPr>
        <w:t>A Junior membership spread across 52 weeks works out at £3.77 per week.</w:t>
      </w:r>
    </w:p>
    <w:p w14:paraId="7890A0BE" w14:textId="00BF7240" w:rsidR="00721A2F" w:rsidRPr="00721A2F" w:rsidRDefault="00721A2F" w:rsidP="00721A2F">
      <w:pPr>
        <w:spacing w:after="0"/>
        <w:ind w:left="720"/>
        <w:rPr>
          <w:b/>
          <w:bCs/>
          <w:i/>
          <w:iCs/>
        </w:rPr>
      </w:pPr>
      <w:r w:rsidRPr="00721A2F">
        <w:rPr>
          <w:b/>
          <w:bCs/>
          <w:i/>
          <w:iCs/>
        </w:rPr>
        <w:t>Seniors (Student &amp; Unwaged).</w:t>
      </w:r>
    </w:p>
    <w:p w14:paraId="720369A5" w14:textId="0B16B236" w:rsidR="00721A2F" w:rsidRPr="00721A2F" w:rsidRDefault="00721A2F" w:rsidP="00721A2F">
      <w:pPr>
        <w:spacing w:after="0"/>
        <w:ind w:left="720"/>
        <w:rPr>
          <w:i/>
          <w:iCs/>
        </w:rPr>
      </w:pPr>
      <w:r w:rsidRPr="00721A2F">
        <w:rPr>
          <w:i/>
          <w:iCs/>
        </w:rPr>
        <w:t>8 monthly payments of £18.00 (£16.10)</w:t>
      </w:r>
    </w:p>
    <w:p w14:paraId="07F8C380" w14:textId="77777777" w:rsidR="00721A2F" w:rsidRPr="00721A2F" w:rsidRDefault="00721A2F" w:rsidP="00721A2F">
      <w:pPr>
        <w:spacing w:after="0"/>
        <w:ind w:left="720"/>
        <w:rPr>
          <w:i/>
          <w:iCs/>
        </w:rPr>
      </w:pPr>
      <w:r w:rsidRPr="00721A2F">
        <w:rPr>
          <w:i/>
          <w:iCs/>
        </w:rPr>
        <w:t>One off including match fees £144.00 (£120.00)</w:t>
      </w:r>
    </w:p>
    <w:p w14:paraId="171C3004" w14:textId="77777777" w:rsidR="00721A2F" w:rsidRPr="00721A2F" w:rsidRDefault="00721A2F" w:rsidP="00721A2F">
      <w:pPr>
        <w:spacing w:after="0"/>
        <w:ind w:left="720"/>
        <w:rPr>
          <w:i/>
          <w:iCs/>
        </w:rPr>
      </w:pPr>
      <w:r w:rsidRPr="00721A2F">
        <w:rPr>
          <w:i/>
          <w:iCs/>
        </w:rPr>
        <w:t>One off payment £60.00 (£49.00) Plus a match fee of £5.00 per game.</w:t>
      </w:r>
    </w:p>
    <w:p w14:paraId="41241015" w14:textId="7B4B194E" w:rsidR="00721A2F" w:rsidRPr="00721A2F" w:rsidRDefault="00721A2F" w:rsidP="00721A2F">
      <w:pPr>
        <w:spacing w:after="0"/>
        <w:ind w:left="720"/>
        <w:rPr>
          <w:i/>
          <w:iCs/>
        </w:rPr>
      </w:pPr>
      <w:r w:rsidRPr="00721A2F">
        <w:rPr>
          <w:i/>
          <w:iCs/>
        </w:rPr>
        <w:t>A Student/Unwaged membership spread across 52 weeks is £2.77 per week</w:t>
      </w:r>
    </w:p>
    <w:p w14:paraId="05B7F6F5" w14:textId="6E4229D1" w:rsidR="00721A2F" w:rsidRPr="00721A2F" w:rsidRDefault="00721A2F" w:rsidP="00721A2F">
      <w:pPr>
        <w:spacing w:after="0"/>
        <w:ind w:left="720"/>
        <w:rPr>
          <w:b/>
          <w:bCs/>
          <w:i/>
          <w:iCs/>
        </w:rPr>
      </w:pPr>
      <w:r w:rsidRPr="00721A2F">
        <w:rPr>
          <w:b/>
          <w:bCs/>
          <w:i/>
          <w:iCs/>
        </w:rPr>
        <w:t>Seniors (Waged).</w:t>
      </w:r>
    </w:p>
    <w:p w14:paraId="2B52978B" w14:textId="7F294B7E" w:rsidR="00721A2F" w:rsidRPr="00721A2F" w:rsidRDefault="00721A2F" w:rsidP="00721A2F">
      <w:pPr>
        <w:spacing w:after="0"/>
        <w:ind w:left="720"/>
        <w:rPr>
          <w:i/>
          <w:iCs/>
        </w:rPr>
      </w:pPr>
      <w:r w:rsidRPr="00721A2F">
        <w:rPr>
          <w:i/>
          <w:iCs/>
        </w:rPr>
        <w:t>8 monthly payments of £32.00 (£28.25)</w:t>
      </w:r>
    </w:p>
    <w:p w14:paraId="1C9FF85D" w14:textId="682F71B0" w:rsidR="00721A2F" w:rsidRPr="00721A2F" w:rsidRDefault="00721A2F" w:rsidP="00721A2F">
      <w:pPr>
        <w:spacing w:after="0"/>
        <w:ind w:left="720"/>
        <w:rPr>
          <w:i/>
          <w:iCs/>
        </w:rPr>
      </w:pPr>
      <w:r w:rsidRPr="00721A2F">
        <w:rPr>
          <w:i/>
          <w:iCs/>
        </w:rPr>
        <w:t>One off payment including match fees £256.00 (£206.50)</w:t>
      </w:r>
    </w:p>
    <w:p w14:paraId="07ACDCB7" w14:textId="2018883E" w:rsidR="00721A2F" w:rsidRPr="00721A2F" w:rsidRDefault="00721A2F" w:rsidP="00721A2F">
      <w:pPr>
        <w:spacing w:after="0"/>
        <w:ind w:left="720"/>
        <w:rPr>
          <w:i/>
          <w:iCs/>
        </w:rPr>
      </w:pPr>
      <w:r w:rsidRPr="00721A2F">
        <w:rPr>
          <w:i/>
          <w:iCs/>
        </w:rPr>
        <w:t>One off payment £120.00 (£92.40) Plus a match fee of £5.00 per game.</w:t>
      </w:r>
    </w:p>
    <w:p w14:paraId="0D9C2057" w14:textId="77777777" w:rsidR="00721A2F" w:rsidRPr="00721A2F" w:rsidRDefault="00721A2F" w:rsidP="00721A2F">
      <w:pPr>
        <w:spacing w:after="0"/>
        <w:ind w:left="720"/>
        <w:rPr>
          <w:i/>
          <w:iCs/>
        </w:rPr>
      </w:pPr>
      <w:r w:rsidRPr="00721A2F">
        <w:rPr>
          <w:i/>
          <w:iCs/>
        </w:rPr>
        <w:t>A Senior membership spread across 52 weeks is £4.92 per week.</w:t>
      </w:r>
    </w:p>
    <w:p w14:paraId="29CC5D00" w14:textId="0F05E667" w:rsidR="00721A2F" w:rsidRPr="00721A2F" w:rsidRDefault="00721A2F" w:rsidP="00721A2F">
      <w:pPr>
        <w:spacing w:after="0"/>
        <w:ind w:left="720"/>
        <w:rPr>
          <w:b/>
          <w:bCs/>
          <w:i/>
          <w:iCs/>
        </w:rPr>
      </w:pPr>
      <w:r w:rsidRPr="00721A2F">
        <w:rPr>
          <w:b/>
          <w:bCs/>
          <w:i/>
          <w:iCs/>
        </w:rPr>
        <w:t>Former Players &amp; Ordinary memberships will remain at £35 and Associate members £25.</w:t>
      </w:r>
    </w:p>
    <w:p w14:paraId="19785AC1" w14:textId="393E6598" w:rsidR="00721A2F" w:rsidRDefault="00721A2F" w:rsidP="00721A2F">
      <w:pPr>
        <w:spacing w:after="0"/>
        <w:rPr>
          <w:i/>
          <w:iCs/>
        </w:rPr>
      </w:pPr>
      <w:r w:rsidRPr="00721A2F">
        <w:rPr>
          <w:i/>
          <w:iCs/>
        </w:rPr>
        <w:t>As we always say to you, if you do have particular financial hardships please approach any of the Directors you feel comfortable discussing it with, and we will always give you a sympathetic hearing</w:t>
      </w:r>
      <w:r>
        <w:rPr>
          <w:i/>
          <w:iCs/>
        </w:rPr>
        <w:t>.</w:t>
      </w:r>
    </w:p>
    <w:p w14:paraId="7012BA50" w14:textId="488E62FD" w:rsidR="00721A2F" w:rsidRPr="00721A2F" w:rsidRDefault="00721A2F" w:rsidP="00721A2F">
      <w:pPr>
        <w:spacing w:after="0"/>
        <w:rPr>
          <w:i/>
          <w:iCs/>
        </w:rPr>
      </w:pPr>
      <w:r w:rsidRPr="00721A2F">
        <w:rPr>
          <w:i/>
          <w:iCs/>
        </w:rPr>
        <w:t>Those members who have an existing DD in place, then your 8 monthly payments will start again from the beginning of September at the new rates. For those of you who use other payment methods then we’d ask that you do so by the end of September. None payment might affect your availability for selection.</w:t>
      </w:r>
    </w:p>
    <w:p w14:paraId="2C9C616C" w14:textId="62F795AA" w:rsidR="00721A2F" w:rsidRDefault="00721A2F" w:rsidP="00721A2F">
      <w:pPr>
        <w:spacing w:after="0"/>
        <w:rPr>
          <w:i/>
          <w:iCs/>
        </w:rPr>
      </w:pPr>
      <w:r w:rsidRPr="00721A2F">
        <w:rPr>
          <w:i/>
          <w:iCs/>
        </w:rPr>
        <w:t xml:space="preserve">Does anyone have any specific questions relating to the annual accounts at this time? If you have any questions concerning the Club’s finances, you can always email them to me on </w:t>
      </w:r>
      <w:hyperlink r:id="rId8" w:history="1">
        <w:r w:rsidRPr="00521C51">
          <w:rPr>
            <w:rStyle w:val="Hyperlink"/>
            <w:i/>
            <w:iCs/>
          </w:rPr>
          <w:t>finance@seftonrufc.co.uk</w:t>
        </w:r>
      </w:hyperlink>
    </w:p>
    <w:p w14:paraId="50C92B54" w14:textId="77777777" w:rsidR="000A7FA1" w:rsidRDefault="000A7FA1" w:rsidP="00283D1B">
      <w:pPr>
        <w:spacing w:after="0"/>
        <w:rPr>
          <w:i/>
          <w:iCs/>
        </w:rPr>
      </w:pPr>
    </w:p>
    <w:p w14:paraId="236D7F7C" w14:textId="0711B209" w:rsidR="00283D1B" w:rsidRPr="001E2558" w:rsidRDefault="001E2558" w:rsidP="00236728">
      <w:pPr>
        <w:spacing w:after="0"/>
        <w:rPr>
          <w:iCs/>
        </w:rPr>
      </w:pPr>
      <w:r w:rsidRPr="001E2558">
        <w:rPr>
          <w:b/>
          <w:iCs/>
        </w:rPr>
        <w:t>Questions</w:t>
      </w:r>
    </w:p>
    <w:p w14:paraId="18CCA1B3" w14:textId="34ECC205" w:rsidR="001E2558" w:rsidRDefault="00A007E3" w:rsidP="00236728">
      <w:pPr>
        <w:spacing w:after="0"/>
        <w:rPr>
          <w:bCs/>
          <w:iCs/>
        </w:rPr>
      </w:pPr>
      <w:r>
        <w:rPr>
          <w:bCs/>
          <w:iCs/>
        </w:rPr>
        <w:t>There were no questions.</w:t>
      </w:r>
    </w:p>
    <w:p w14:paraId="0BB050E9" w14:textId="77777777" w:rsidR="000A7FA1" w:rsidRPr="001E2558" w:rsidRDefault="000A7FA1" w:rsidP="00236728">
      <w:pPr>
        <w:spacing w:after="0"/>
        <w:rPr>
          <w:bCs/>
          <w:iCs/>
        </w:rPr>
      </w:pPr>
    </w:p>
    <w:p w14:paraId="6BD606C4" w14:textId="71245714" w:rsidR="00C357B7" w:rsidRPr="006829C3" w:rsidRDefault="002E663E" w:rsidP="002E663E">
      <w:pPr>
        <w:spacing w:after="0"/>
        <w:rPr>
          <w:i/>
        </w:rPr>
      </w:pPr>
      <w:r w:rsidRPr="006829C3">
        <w:rPr>
          <w:i/>
        </w:rPr>
        <w:t xml:space="preserve">Motion to </w:t>
      </w:r>
      <w:r w:rsidR="00C357B7" w:rsidRPr="006829C3">
        <w:rPr>
          <w:i/>
        </w:rPr>
        <w:t>Adopt the Accounts as true and accurate</w:t>
      </w:r>
      <w:r w:rsidRPr="006829C3">
        <w:rPr>
          <w:i/>
        </w:rPr>
        <w:t>: Accepted</w:t>
      </w:r>
      <w:r w:rsidR="00A007E3">
        <w:rPr>
          <w:i/>
        </w:rPr>
        <w:t xml:space="preserve"> by Roy Spencer</w:t>
      </w:r>
      <w:r w:rsidRPr="006829C3">
        <w:rPr>
          <w:i/>
        </w:rPr>
        <w:t>, Seconded</w:t>
      </w:r>
      <w:r w:rsidR="00A007E3">
        <w:rPr>
          <w:i/>
        </w:rPr>
        <w:t xml:space="preserve"> by Paul Ryan</w:t>
      </w:r>
      <w:r w:rsidRPr="006829C3">
        <w:rPr>
          <w:i/>
        </w:rPr>
        <w:t>.</w:t>
      </w:r>
    </w:p>
    <w:p w14:paraId="0CCE8DA2" w14:textId="77777777" w:rsidR="00EB5244" w:rsidRDefault="00EB5244" w:rsidP="00236728">
      <w:pPr>
        <w:spacing w:after="0"/>
        <w:rPr>
          <w:b/>
        </w:rPr>
      </w:pPr>
    </w:p>
    <w:p w14:paraId="35D858F2" w14:textId="11F94728" w:rsidR="00EB5244" w:rsidRPr="007A7BBF" w:rsidRDefault="00EB5244" w:rsidP="008E5F54">
      <w:pPr>
        <w:pStyle w:val="Heading2"/>
      </w:pPr>
      <w:r>
        <w:t>6</w:t>
      </w:r>
      <w:r w:rsidRPr="007A7BBF">
        <w:t>. A</w:t>
      </w:r>
      <w:r>
        <w:t>ppointment of Accountant for 20</w:t>
      </w:r>
      <w:r w:rsidR="00593C1D">
        <w:t>2</w:t>
      </w:r>
      <w:r w:rsidR="00E16517">
        <w:t>6</w:t>
      </w:r>
      <w:r w:rsidR="00593C1D">
        <w:t>/2</w:t>
      </w:r>
      <w:r w:rsidR="00E16517">
        <w:t>7</w:t>
      </w:r>
    </w:p>
    <w:p w14:paraId="47D9032C" w14:textId="1C051E9A" w:rsidR="00EB5244" w:rsidRPr="00FF6082" w:rsidRDefault="00CF5B46" w:rsidP="00B850E9">
      <w:pPr>
        <w:spacing w:after="0"/>
        <w:rPr>
          <w:iCs/>
        </w:rPr>
      </w:pPr>
      <w:r w:rsidRPr="00FF6082">
        <w:rPr>
          <w:iCs/>
        </w:rPr>
        <w:t xml:space="preserve">Roy Spencer </w:t>
      </w:r>
      <w:r w:rsidR="00EB5244" w:rsidRPr="00FF6082">
        <w:rPr>
          <w:iCs/>
        </w:rPr>
        <w:t xml:space="preserve">proposed that John Harrild </w:t>
      </w:r>
      <w:r w:rsidRPr="00FF6082">
        <w:rPr>
          <w:iCs/>
        </w:rPr>
        <w:t xml:space="preserve">“BCG Financial Ltd” </w:t>
      </w:r>
      <w:r w:rsidR="00EB5244" w:rsidRPr="00FF6082">
        <w:rPr>
          <w:iCs/>
        </w:rPr>
        <w:t>is to continue as Sefton’s Accountant.</w:t>
      </w:r>
      <w:r w:rsidR="00593C1D" w:rsidRPr="00FF6082">
        <w:rPr>
          <w:iCs/>
        </w:rPr>
        <w:t xml:space="preserve"> </w:t>
      </w:r>
      <w:r w:rsidR="00A007E3">
        <w:rPr>
          <w:iCs/>
        </w:rPr>
        <w:t>Paul Ryan</w:t>
      </w:r>
      <w:r w:rsidR="00593C1D" w:rsidRPr="00FF6082">
        <w:rPr>
          <w:iCs/>
        </w:rPr>
        <w:t xml:space="preserve"> Accepted.</w:t>
      </w:r>
      <w:r w:rsidR="00EB5244" w:rsidRPr="00FF6082">
        <w:rPr>
          <w:iCs/>
        </w:rPr>
        <w:t xml:space="preserve"> There were no dissenters.</w:t>
      </w:r>
    </w:p>
    <w:p w14:paraId="6B5B7EDB" w14:textId="77777777" w:rsidR="00593C1D" w:rsidRDefault="00593C1D" w:rsidP="00593C1D">
      <w:pPr>
        <w:spacing w:after="0"/>
      </w:pPr>
    </w:p>
    <w:p w14:paraId="301E8987" w14:textId="316ADDD7" w:rsidR="00E81864" w:rsidRPr="00D64CE5" w:rsidRDefault="006F0DC2" w:rsidP="00E81864">
      <w:pPr>
        <w:pStyle w:val="Heading2"/>
      </w:pPr>
      <w:r>
        <w:t>7</w:t>
      </w:r>
      <w:r w:rsidR="00E81864" w:rsidRPr="00D64CE5">
        <w:t>. Elections</w:t>
      </w:r>
    </w:p>
    <w:p w14:paraId="1E8EBE29" w14:textId="77777777" w:rsidR="00EB5244" w:rsidRDefault="00E81864" w:rsidP="00E81864">
      <w:pPr>
        <w:spacing w:after="0"/>
      </w:pPr>
      <w:r>
        <w:t xml:space="preserve">All </w:t>
      </w:r>
      <w:r w:rsidR="00EB5244">
        <w:t>candidates for Director and non-Director posts were duly Proposed and Seconded by Voting Members</w:t>
      </w:r>
    </w:p>
    <w:p w14:paraId="6521F49F" w14:textId="77777777" w:rsidR="00EB5244" w:rsidRPr="00D64CE5" w:rsidRDefault="00EB5244" w:rsidP="00D64CE5">
      <w:pPr>
        <w:pStyle w:val="Heading3"/>
      </w:pPr>
      <w:r w:rsidRPr="00D64CE5">
        <w:lastRenderedPageBreak/>
        <w:t>Members of the Board of Directors</w:t>
      </w:r>
    </w:p>
    <w:p w14:paraId="62B26DC6" w14:textId="77777777" w:rsidR="00EB5244" w:rsidRDefault="00EB5244" w:rsidP="003E5D1F">
      <w:pPr>
        <w:spacing w:after="0"/>
      </w:pPr>
      <w:r w:rsidRPr="002055A7">
        <w:rPr>
          <w:b/>
        </w:rPr>
        <w:t>Directors</w:t>
      </w:r>
      <w:r>
        <w:t xml:space="preserve"> (Board Members):</w:t>
      </w:r>
    </w:p>
    <w:p w14:paraId="722A21FD" w14:textId="325DAFC3" w:rsidR="00EB5244" w:rsidRDefault="00EB5244" w:rsidP="003E5D1F">
      <w:pPr>
        <w:spacing w:after="0"/>
      </w:pPr>
      <w:r>
        <w:t>Chair</w:t>
      </w:r>
      <w:r w:rsidR="008D2D71">
        <w:tab/>
      </w:r>
      <w:r>
        <w:tab/>
      </w:r>
      <w:r>
        <w:tab/>
      </w:r>
      <w:r>
        <w:tab/>
      </w:r>
      <w:r>
        <w:tab/>
      </w:r>
      <w:r w:rsidR="00CF3D80">
        <w:t xml:space="preserve">Chris McCleary </w:t>
      </w:r>
      <w:r>
        <w:t>(</w:t>
      </w:r>
      <w:r w:rsidR="00356618">
        <w:t>re-elected</w:t>
      </w:r>
      <w:r>
        <w:t>, unopposed)</w:t>
      </w:r>
    </w:p>
    <w:p w14:paraId="5566D7AD" w14:textId="77777777" w:rsidR="00EB5244" w:rsidRDefault="00EB5244" w:rsidP="003E5D1F">
      <w:pPr>
        <w:spacing w:after="0"/>
      </w:pPr>
      <w:r>
        <w:t>Secretary</w:t>
      </w:r>
      <w:r>
        <w:tab/>
      </w:r>
      <w:r>
        <w:tab/>
      </w:r>
      <w:r>
        <w:tab/>
      </w:r>
      <w:r>
        <w:tab/>
        <w:t>Paul Ryan (re-elected, unopposed)</w:t>
      </w:r>
    </w:p>
    <w:p w14:paraId="656CEFEC" w14:textId="77777777" w:rsidR="00EB5244" w:rsidRDefault="00EB5244" w:rsidP="003E5D1F">
      <w:pPr>
        <w:spacing w:after="0"/>
      </w:pPr>
      <w:r>
        <w:t>Director of Finance</w:t>
      </w:r>
      <w:r>
        <w:tab/>
      </w:r>
      <w:r>
        <w:tab/>
      </w:r>
      <w:r>
        <w:tab/>
        <w:t>Roy Spencer (re-elected, unopposed)</w:t>
      </w:r>
    </w:p>
    <w:p w14:paraId="1F3D160A" w14:textId="77777777" w:rsidR="00EB5244" w:rsidRDefault="00EB5244" w:rsidP="003E5D1F">
      <w:pPr>
        <w:spacing w:after="0"/>
      </w:pPr>
      <w:r w:rsidRPr="003E5D1F">
        <w:t>El</w:t>
      </w:r>
      <w:r>
        <w:t>ected Directors:</w:t>
      </w:r>
    </w:p>
    <w:p w14:paraId="0583474B" w14:textId="067AE60A" w:rsidR="00EB5244" w:rsidRDefault="00EB5244" w:rsidP="004D4B8E">
      <w:pPr>
        <w:spacing w:after="0"/>
      </w:pPr>
      <w:r>
        <w:t xml:space="preserve">   Director (</w:t>
      </w:r>
      <w:r w:rsidR="00E651B8">
        <w:t xml:space="preserve">Snr </w:t>
      </w:r>
      <w:r>
        <w:t>Mens Rugby)</w:t>
      </w:r>
      <w:r w:rsidR="00DC1B21">
        <w:tab/>
      </w:r>
      <w:r>
        <w:tab/>
      </w:r>
      <w:r w:rsidR="00E651B8" w:rsidRPr="00D64CE5">
        <w:t>Mathew Thomas</w:t>
      </w:r>
      <w:r w:rsidR="00E651B8">
        <w:t xml:space="preserve"> </w:t>
      </w:r>
      <w:r>
        <w:t>(</w:t>
      </w:r>
      <w:r w:rsidR="00C14847">
        <w:t>re-elected</w:t>
      </w:r>
      <w:r>
        <w:t>, unopposed)</w:t>
      </w:r>
    </w:p>
    <w:p w14:paraId="1852AA91" w14:textId="1F13F0EF" w:rsidR="00EB5244" w:rsidRDefault="00EB5244" w:rsidP="004D4B8E">
      <w:pPr>
        <w:spacing w:after="0"/>
      </w:pPr>
      <w:r>
        <w:t xml:space="preserve">   Director (Women</w:t>
      </w:r>
      <w:r w:rsidR="001E2558">
        <w:t xml:space="preserve"> and Girl</w:t>
      </w:r>
      <w:r>
        <w:t>s Rugby)</w:t>
      </w:r>
      <w:r>
        <w:tab/>
        <w:t>Sian Hughes (re-elected, unopposed)</w:t>
      </w:r>
    </w:p>
    <w:p w14:paraId="3666377F" w14:textId="77777777" w:rsidR="00EB5244" w:rsidRPr="003E5D1F" w:rsidRDefault="00EB5244" w:rsidP="004D4B8E">
      <w:pPr>
        <w:spacing w:after="0"/>
      </w:pPr>
      <w:r>
        <w:t xml:space="preserve">   Director (</w:t>
      </w:r>
      <w:r w:rsidRPr="003E5D1F">
        <w:t>Junior Rugby</w:t>
      </w:r>
      <w:r>
        <w:t>)</w:t>
      </w:r>
      <w:r>
        <w:tab/>
      </w:r>
      <w:r>
        <w:tab/>
        <w:t>Steve Addley (</w:t>
      </w:r>
      <w:r w:rsidR="00D37775">
        <w:t>re-elected, unopposed)</w:t>
      </w:r>
    </w:p>
    <w:p w14:paraId="0A6BCD2B" w14:textId="77777777" w:rsidR="00EB5244" w:rsidRDefault="00EB5244" w:rsidP="004D4B8E">
      <w:pPr>
        <w:spacing w:after="0"/>
      </w:pPr>
      <w:r>
        <w:t xml:space="preserve">   Director (</w:t>
      </w:r>
      <w:r w:rsidRPr="003E5D1F">
        <w:t>Facilities</w:t>
      </w:r>
      <w:r>
        <w:t>/Bar/House)</w:t>
      </w:r>
      <w:r>
        <w:tab/>
      </w:r>
      <w:r>
        <w:tab/>
        <w:t>Allan Spencer (re-elected, unopposed)</w:t>
      </w:r>
    </w:p>
    <w:p w14:paraId="0326583D" w14:textId="7AC684F4" w:rsidR="00EB5244" w:rsidRDefault="00EB5244" w:rsidP="004D4B8E">
      <w:pPr>
        <w:spacing w:after="0"/>
      </w:pPr>
      <w:r>
        <w:t xml:space="preserve">   Director (Safeguarding)</w:t>
      </w:r>
      <w:r>
        <w:tab/>
      </w:r>
      <w:r>
        <w:tab/>
      </w:r>
      <w:r w:rsidR="00D52426">
        <w:t>Margaret Evans</w:t>
      </w:r>
      <w:r>
        <w:t xml:space="preserve"> (</w:t>
      </w:r>
      <w:r w:rsidR="00356618">
        <w:t>re-elected</w:t>
      </w:r>
      <w:r>
        <w:t>, unopposed)</w:t>
      </w:r>
    </w:p>
    <w:p w14:paraId="7113C1B2" w14:textId="34B74B6D" w:rsidR="00E81864" w:rsidRDefault="00E81864" w:rsidP="00E81864">
      <w:pPr>
        <w:spacing w:after="0"/>
      </w:pPr>
      <w:r>
        <w:t xml:space="preserve">   Director (</w:t>
      </w:r>
      <w:r w:rsidR="00356618">
        <w:t xml:space="preserve">Adult </w:t>
      </w:r>
      <w:r>
        <w:t>Fixtures)</w:t>
      </w:r>
      <w:r>
        <w:tab/>
      </w:r>
      <w:r>
        <w:tab/>
        <w:t>Martin Lancaster (re-elected, unopposed)</w:t>
      </w:r>
    </w:p>
    <w:p w14:paraId="66D3078B" w14:textId="77777777" w:rsidR="00CF3D80" w:rsidRDefault="00CF3D80" w:rsidP="00E81864">
      <w:pPr>
        <w:spacing w:after="0"/>
      </w:pPr>
    </w:p>
    <w:p w14:paraId="39221245" w14:textId="77777777" w:rsidR="00EB5244" w:rsidRPr="00D64CE5" w:rsidRDefault="00EB5244" w:rsidP="002055A7">
      <w:pPr>
        <w:pStyle w:val="Heading3"/>
      </w:pPr>
      <w:r w:rsidRPr="00D64CE5">
        <w:t>Non-Director Officers</w:t>
      </w:r>
    </w:p>
    <w:p w14:paraId="6B23B43C" w14:textId="77777777" w:rsidR="00EB5244" w:rsidRDefault="00EB5244" w:rsidP="003E5D1F">
      <w:pPr>
        <w:spacing w:after="0"/>
      </w:pPr>
      <w:r w:rsidRPr="002055A7">
        <w:rPr>
          <w:b/>
        </w:rPr>
        <w:t>Adult Rugby Sub-Committee</w:t>
      </w:r>
      <w:r w:rsidRPr="003E5D1F">
        <w:t xml:space="preserve"> (Chaired by the Elected Director</w:t>
      </w:r>
      <w:r>
        <w:t xml:space="preserve"> of Senior Rugby):</w:t>
      </w:r>
    </w:p>
    <w:p w14:paraId="14216B52" w14:textId="479640D4" w:rsidR="00EB5244" w:rsidRPr="00D52426" w:rsidRDefault="00EB5244" w:rsidP="003E5D1F">
      <w:pPr>
        <w:spacing w:after="0"/>
      </w:pPr>
      <w:r w:rsidRPr="00D52426">
        <w:t>Club &amp; 1st Team Captain</w:t>
      </w:r>
      <w:r w:rsidRPr="00D52426">
        <w:tab/>
      </w:r>
      <w:r w:rsidRPr="00D52426">
        <w:tab/>
      </w:r>
      <w:r w:rsidR="00CF5B46" w:rsidRPr="00D52426">
        <w:t>Sebastian</w:t>
      </w:r>
      <w:r w:rsidR="0025477F" w:rsidRPr="00D52426">
        <w:t xml:space="preserve"> Caine</w:t>
      </w:r>
      <w:r w:rsidRPr="00D52426">
        <w:t xml:space="preserve"> (</w:t>
      </w:r>
      <w:r w:rsidR="00D52426" w:rsidRPr="00D52426">
        <w:t>continuing</w:t>
      </w:r>
      <w:r w:rsidRPr="00D52426">
        <w:t>, unopposed)</w:t>
      </w:r>
    </w:p>
    <w:p w14:paraId="611ED286" w14:textId="2DB3B642" w:rsidR="00EB5244" w:rsidRPr="00D52426" w:rsidRDefault="00EB5244" w:rsidP="003E5D1F">
      <w:pPr>
        <w:spacing w:after="0"/>
      </w:pPr>
      <w:r w:rsidRPr="00D52426">
        <w:t>2nd Team Captain</w:t>
      </w:r>
      <w:r w:rsidRPr="00D52426">
        <w:tab/>
      </w:r>
      <w:r w:rsidRPr="00D52426">
        <w:tab/>
      </w:r>
      <w:r w:rsidRPr="00D52426">
        <w:tab/>
      </w:r>
      <w:r w:rsidR="00693ABA">
        <w:t>Kevin Mainwaring</w:t>
      </w:r>
      <w:r w:rsidRPr="00D52426">
        <w:t xml:space="preserve"> (</w:t>
      </w:r>
      <w:r w:rsidR="00356618" w:rsidRPr="00D52426">
        <w:t>continuing</w:t>
      </w:r>
      <w:r w:rsidRPr="00D52426">
        <w:t>, unopposed)</w:t>
      </w:r>
    </w:p>
    <w:p w14:paraId="767F3F2F" w14:textId="2A28C74B" w:rsidR="00EB5244" w:rsidRPr="00D52426" w:rsidRDefault="00EB5244" w:rsidP="00814903">
      <w:pPr>
        <w:spacing w:after="0"/>
      </w:pPr>
      <w:r w:rsidRPr="00D52426">
        <w:t>3rd Team Captain</w:t>
      </w:r>
      <w:r w:rsidRPr="00D52426">
        <w:tab/>
      </w:r>
      <w:r w:rsidRPr="00D52426">
        <w:tab/>
      </w:r>
      <w:r w:rsidRPr="00D52426">
        <w:tab/>
      </w:r>
      <w:r w:rsidR="00693ABA" w:rsidRPr="00D52426">
        <w:t xml:space="preserve">James Goulding </w:t>
      </w:r>
      <w:r w:rsidRPr="00D52426">
        <w:t>(</w:t>
      </w:r>
      <w:r w:rsidR="00356618" w:rsidRPr="00D52426">
        <w:t>continuing</w:t>
      </w:r>
      <w:r w:rsidRPr="00D52426">
        <w:t>, unopposed)</w:t>
      </w:r>
    </w:p>
    <w:p w14:paraId="0AA7EC7B" w14:textId="1D40BAD6" w:rsidR="00EB5244" w:rsidRDefault="00EB5244" w:rsidP="00814903">
      <w:pPr>
        <w:spacing w:after="0"/>
      </w:pPr>
      <w:r w:rsidRPr="00D52426">
        <w:t>Ladies Team Captain</w:t>
      </w:r>
      <w:r w:rsidRPr="00D52426">
        <w:tab/>
      </w:r>
      <w:r w:rsidRPr="00D52426">
        <w:tab/>
      </w:r>
      <w:r w:rsidRPr="00D52426">
        <w:tab/>
      </w:r>
      <w:r w:rsidR="00356618">
        <w:t>Not disclosed</w:t>
      </w:r>
    </w:p>
    <w:p w14:paraId="6727EEA4" w14:textId="77777777" w:rsidR="00EB5244" w:rsidRDefault="00EB5244" w:rsidP="003E5D1F">
      <w:pPr>
        <w:spacing w:after="0"/>
      </w:pPr>
      <w:r w:rsidRPr="002055A7">
        <w:rPr>
          <w:b/>
        </w:rPr>
        <w:t>Financial sub-committee</w:t>
      </w:r>
      <w:r w:rsidRPr="003E5D1F">
        <w:t xml:space="preserve"> (Chaired by the Elected Director</w:t>
      </w:r>
      <w:r>
        <w:t xml:space="preserve"> of Finance</w:t>
      </w:r>
      <w:r w:rsidRPr="003E5D1F">
        <w:t>)</w:t>
      </w:r>
      <w:r>
        <w:t>:</w:t>
      </w:r>
    </w:p>
    <w:p w14:paraId="01FB001E" w14:textId="77777777" w:rsidR="00EB5244" w:rsidRDefault="00EB5244" w:rsidP="003E5D1F">
      <w:pPr>
        <w:spacing w:after="0"/>
      </w:pPr>
      <w:r w:rsidRPr="008E6EB6">
        <w:t>Assistant Treasurer</w:t>
      </w:r>
      <w:r w:rsidRPr="008E6EB6">
        <w:tab/>
      </w:r>
      <w:r w:rsidRPr="008E6EB6">
        <w:tab/>
      </w:r>
      <w:r w:rsidRPr="008E6EB6">
        <w:tab/>
        <w:t>Denis Lee (continuing, unopposed)</w:t>
      </w:r>
    </w:p>
    <w:p w14:paraId="15404004" w14:textId="77777777" w:rsidR="00EB5244" w:rsidRDefault="00EB5244" w:rsidP="003E5D1F">
      <w:pPr>
        <w:spacing w:after="0"/>
      </w:pPr>
      <w:r>
        <w:t>Membership Secretary</w:t>
      </w:r>
      <w:r>
        <w:tab/>
      </w:r>
      <w:r>
        <w:tab/>
      </w:r>
      <w:r>
        <w:tab/>
        <w:t>David ‘Ned’ Bohl (continuing, unopposed)</w:t>
      </w:r>
    </w:p>
    <w:p w14:paraId="1193A2ED" w14:textId="77777777" w:rsidR="00A007E3" w:rsidRDefault="00A007E3" w:rsidP="00A007E3">
      <w:pPr>
        <w:spacing w:after="0"/>
      </w:pPr>
      <w:r>
        <w:t>Social Secretary</w:t>
      </w:r>
      <w:r>
        <w:tab/>
      </w:r>
      <w:r>
        <w:tab/>
      </w:r>
      <w:r>
        <w:tab/>
      </w:r>
      <w:r>
        <w:tab/>
        <w:t>Tom Founds (continuing, unopposed)</w:t>
      </w:r>
    </w:p>
    <w:p w14:paraId="77654049" w14:textId="240D8ED5" w:rsidR="00356618" w:rsidRDefault="00356618" w:rsidP="00356618">
      <w:pPr>
        <w:spacing w:after="0"/>
      </w:pPr>
      <w:r>
        <w:rPr>
          <w:b/>
        </w:rPr>
        <w:t>Administrative</w:t>
      </w:r>
      <w:r w:rsidRPr="002055A7">
        <w:rPr>
          <w:b/>
        </w:rPr>
        <w:t xml:space="preserve"> sub-committee</w:t>
      </w:r>
      <w:r w:rsidRPr="003E5D1F">
        <w:t xml:space="preserve"> (Chaired by the Elected Director</w:t>
      </w:r>
      <w:r>
        <w:t>: Secretary</w:t>
      </w:r>
      <w:r w:rsidRPr="003E5D1F">
        <w:t>)</w:t>
      </w:r>
      <w:r>
        <w:t>:</w:t>
      </w:r>
    </w:p>
    <w:p w14:paraId="6008FC6C" w14:textId="610836B3" w:rsidR="00356618" w:rsidRDefault="00356618" w:rsidP="00356618">
      <w:pPr>
        <w:spacing w:after="0"/>
      </w:pPr>
      <w:r>
        <w:t>Assistant Secretary</w:t>
      </w:r>
      <w:r>
        <w:tab/>
      </w:r>
      <w:r>
        <w:tab/>
      </w:r>
      <w:r>
        <w:tab/>
      </w:r>
      <w:r w:rsidR="00C8410F">
        <w:t>Hazel House</w:t>
      </w:r>
      <w:r>
        <w:t xml:space="preserve"> (new, unopposed)</w:t>
      </w:r>
    </w:p>
    <w:p w14:paraId="53C8A5A2" w14:textId="79C47C27" w:rsidR="00356618" w:rsidRDefault="00356618" w:rsidP="00356618">
      <w:pPr>
        <w:spacing w:after="0"/>
      </w:pPr>
      <w:r>
        <w:t>County Rep</w:t>
      </w:r>
      <w:r>
        <w:tab/>
      </w:r>
      <w:r>
        <w:tab/>
      </w:r>
      <w:r>
        <w:tab/>
      </w:r>
      <w:r>
        <w:tab/>
      </w:r>
      <w:r w:rsidR="00C8410F">
        <w:t>Pranell Granger</w:t>
      </w:r>
      <w:r>
        <w:t xml:space="preserve"> (new, unopposed)</w:t>
      </w:r>
    </w:p>
    <w:p w14:paraId="53870EFE" w14:textId="6EFF8DA2" w:rsidR="00356618" w:rsidRDefault="00356618" w:rsidP="00356618">
      <w:pPr>
        <w:spacing w:after="0"/>
      </w:pPr>
      <w:r>
        <w:t>Volunteer Coordinator</w:t>
      </w:r>
      <w:r>
        <w:tab/>
      </w:r>
      <w:r>
        <w:tab/>
      </w:r>
      <w:r>
        <w:tab/>
      </w:r>
      <w:r w:rsidR="00C8410F">
        <w:t>Claire / Nicky</w:t>
      </w:r>
      <w:r>
        <w:t xml:space="preserve"> (new, unopposed)</w:t>
      </w:r>
    </w:p>
    <w:p w14:paraId="7F5709A0" w14:textId="77777777" w:rsidR="00356618" w:rsidRDefault="00356618" w:rsidP="00356618">
      <w:pPr>
        <w:spacing w:after="0"/>
      </w:pPr>
      <w:r>
        <w:t>Communications</w:t>
      </w:r>
      <w:r>
        <w:tab/>
      </w:r>
      <w:r>
        <w:tab/>
      </w:r>
      <w:r>
        <w:tab/>
        <w:t>Luke Griffiths (new, unopposed)</w:t>
      </w:r>
    </w:p>
    <w:p w14:paraId="67CA94D5" w14:textId="00A38C72" w:rsidR="00356618" w:rsidRDefault="00356618" w:rsidP="00356618">
      <w:pPr>
        <w:spacing w:after="0"/>
      </w:pPr>
      <w:r>
        <w:t>Recruitment / Retention</w:t>
      </w:r>
      <w:r>
        <w:tab/>
      </w:r>
      <w:r>
        <w:tab/>
        <w:t>vacant</w:t>
      </w:r>
    </w:p>
    <w:p w14:paraId="61BC8DC9" w14:textId="1D8F0D9C" w:rsidR="00356618" w:rsidRDefault="00356618" w:rsidP="00356618">
      <w:pPr>
        <w:spacing w:after="0"/>
      </w:pPr>
      <w:r>
        <w:t>Grants and Fundraising</w:t>
      </w:r>
      <w:r>
        <w:tab/>
      </w:r>
      <w:r>
        <w:tab/>
      </w:r>
      <w:r>
        <w:tab/>
        <w:t>vacant</w:t>
      </w:r>
    </w:p>
    <w:p w14:paraId="244E4CD9" w14:textId="7A37B3FC" w:rsidR="00C8410F" w:rsidRDefault="00C8410F" w:rsidP="00C8410F">
      <w:pPr>
        <w:spacing w:after="0"/>
      </w:pPr>
      <w:r>
        <w:rPr>
          <w:b/>
        </w:rPr>
        <w:t>Safeguarding</w:t>
      </w:r>
      <w:r w:rsidRPr="002055A7">
        <w:rPr>
          <w:b/>
        </w:rPr>
        <w:t xml:space="preserve"> sub-committee</w:t>
      </w:r>
      <w:r w:rsidRPr="003E5D1F">
        <w:t xml:space="preserve"> (Chaired by the Elected Director</w:t>
      </w:r>
      <w:r>
        <w:t xml:space="preserve">: </w:t>
      </w:r>
      <w:r>
        <w:t>Safeguarding</w:t>
      </w:r>
      <w:r w:rsidRPr="003E5D1F">
        <w:t>)</w:t>
      </w:r>
      <w:r>
        <w:t>:</w:t>
      </w:r>
    </w:p>
    <w:p w14:paraId="258C2172" w14:textId="77777777" w:rsidR="00C8410F" w:rsidRDefault="00C8410F" w:rsidP="00C8410F">
      <w:pPr>
        <w:spacing w:after="0"/>
      </w:pPr>
      <w:r>
        <w:t>Deputy Safeguarding Lead</w:t>
      </w:r>
      <w:r>
        <w:tab/>
      </w:r>
      <w:r>
        <w:tab/>
        <w:t>Steve Downing (new, unopposed)</w:t>
      </w:r>
    </w:p>
    <w:p w14:paraId="0BEBC84A" w14:textId="1728EB3F" w:rsidR="00C8410F" w:rsidRDefault="00C8410F" w:rsidP="00C8410F">
      <w:pPr>
        <w:spacing w:after="0"/>
      </w:pPr>
      <w:r>
        <w:t>Welfare (Men)</w:t>
      </w:r>
      <w:r>
        <w:tab/>
      </w:r>
      <w:r>
        <w:tab/>
      </w:r>
      <w:r>
        <w:tab/>
      </w:r>
      <w:r>
        <w:tab/>
      </w:r>
      <w:r>
        <w:t>Dave Murphy</w:t>
      </w:r>
      <w:r>
        <w:t xml:space="preserve"> (new, unopposed)</w:t>
      </w:r>
    </w:p>
    <w:p w14:paraId="1033F81E" w14:textId="39067C26" w:rsidR="00E81864" w:rsidRDefault="00C8410F" w:rsidP="003E5D1F">
      <w:pPr>
        <w:spacing w:after="0"/>
      </w:pPr>
      <w:r>
        <w:t>Welfare (</w:t>
      </w:r>
      <w:r>
        <w:t>Wom</w:t>
      </w:r>
      <w:r>
        <w:t>en)</w:t>
      </w:r>
      <w:r>
        <w:tab/>
      </w:r>
      <w:r>
        <w:tab/>
      </w:r>
      <w:r>
        <w:tab/>
        <w:t>vacant</w:t>
      </w:r>
    </w:p>
    <w:p w14:paraId="67A867C7" w14:textId="77777777" w:rsidR="00C8410F" w:rsidRPr="003E5D1F" w:rsidRDefault="00C8410F" w:rsidP="003E5D1F">
      <w:pPr>
        <w:spacing w:after="0"/>
      </w:pPr>
    </w:p>
    <w:p w14:paraId="34C24248" w14:textId="58C6CC66" w:rsidR="00EB5244" w:rsidRPr="003E5D1F" w:rsidRDefault="00DC1B21" w:rsidP="003E5D1F">
      <w:pPr>
        <w:pStyle w:val="Heading2"/>
      </w:pPr>
      <w:r>
        <w:t>8</w:t>
      </w:r>
      <w:r w:rsidR="00E81864">
        <w:t xml:space="preserve">. </w:t>
      </w:r>
      <w:r w:rsidR="00EB5244" w:rsidRPr="003E5D1F">
        <w:t xml:space="preserve"> Rugby Reports</w:t>
      </w:r>
    </w:p>
    <w:p w14:paraId="259ECF61" w14:textId="1BE6AE9D" w:rsidR="00A007E3" w:rsidRPr="003765EA" w:rsidRDefault="00A007E3" w:rsidP="00A007E3">
      <w:pPr>
        <w:spacing w:after="0"/>
        <w:rPr>
          <w:iCs/>
        </w:rPr>
      </w:pPr>
      <w:r w:rsidRPr="003765EA">
        <w:rPr>
          <w:b/>
          <w:iCs/>
        </w:rPr>
        <w:t>Matty Thomas</w:t>
      </w:r>
      <w:r w:rsidRPr="003765EA">
        <w:rPr>
          <w:iCs/>
        </w:rPr>
        <w:t xml:space="preserve"> (Director of Senior Rugby) </w:t>
      </w:r>
      <w:r>
        <w:rPr>
          <w:iCs/>
        </w:rPr>
        <w:t>Since covid, 5 or 6 years later, we’ve got 40 players here at training, everything is looking good</w:t>
      </w:r>
      <w:r w:rsidRPr="003765EA">
        <w:rPr>
          <w:iCs/>
        </w:rPr>
        <w:t>.</w:t>
      </w:r>
    </w:p>
    <w:p w14:paraId="69D968C1" w14:textId="00C93A1E" w:rsidR="00A007E3" w:rsidRDefault="00A007E3" w:rsidP="00A007E3">
      <w:pPr>
        <w:spacing w:after="0"/>
        <w:rPr>
          <w:iCs/>
        </w:rPr>
      </w:pPr>
      <w:r w:rsidRPr="003765EA">
        <w:rPr>
          <w:b/>
          <w:iCs/>
        </w:rPr>
        <w:t>Sian Hughes</w:t>
      </w:r>
      <w:r w:rsidRPr="003765EA">
        <w:rPr>
          <w:iCs/>
        </w:rPr>
        <w:t xml:space="preserve"> (Director of Ladies Rugby) spoke next, </w:t>
      </w:r>
      <w:r>
        <w:rPr>
          <w:iCs/>
        </w:rPr>
        <w:t>not a great season, hanging onto our league. Recruitment and retention has gone well, an looking forward to the 4 trips to the north west this year. Objectively, we would like to stay in this league again at the end this season</w:t>
      </w:r>
    </w:p>
    <w:p w14:paraId="112E06D7" w14:textId="59811650" w:rsidR="00A007E3" w:rsidRDefault="00CC02EC" w:rsidP="00AC7701">
      <w:pPr>
        <w:spacing w:after="0"/>
        <w:rPr>
          <w:iCs/>
        </w:rPr>
      </w:pPr>
      <w:r w:rsidRPr="003765EA">
        <w:rPr>
          <w:iCs/>
        </w:rPr>
        <w:t xml:space="preserve">A short speech was given by </w:t>
      </w:r>
      <w:r w:rsidR="00DC1B21" w:rsidRPr="003765EA">
        <w:rPr>
          <w:b/>
          <w:iCs/>
        </w:rPr>
        <w:t>Steve Addley</w:t>
      </w:r>
      <w:r w:rsidR="00DC1B21" w:rsidRPr="003765EA">
        <w:rPr>
          <w:iCs/>
        </w:rPr>
        <w:t xml:space="preserve"> (Director of Junior Rugby),</w:t>
      </w:r>
      <w:r w:rsidR="009223DF" w:rsidRPr="003765EA">
        <w:rPr>
          <w:iCs/>
        </w:rPr>
        <w:t xml:space="preserve"> </w:t>
      </w:r>
      <w:r w:rsidR="00A007E3">
        <w:rPr>
          <w:iCs/>
        </w:rPr>
        <w:t xml:space="preserve">mentioning that most </w:t>
      </w:r>
      <w:r w:rsidR="00C8410F">
        <w:rPr>
          <w:iCs/>
        </w:rPr>
        <w:t>teams</w:t>
      </w:r>
      <w:r w:rsidR="00A007E3">
        <w:rPr>
          <w:iCs/>
        </w:rPr>
        <w:t xml:space="preserve"> now have 2 or 3 coaches, and thanked a few of the ladies involved in the volunteering.</w:t>
      </w:r>
    </w:p>
    <w:p w14:paraId="15494D6D" w14:textId="77777777" w:rsidR="00A007E3" w:rsidRDefault="00A007E3" w:rsidP="00AC7701">
      <w:pPr>
        <w:spacing w:after="0"/>
        <w:rPr>
          <w:iCs/>
        </w:rPr>
      </w:pPr>
    </w:p>
    <w:p w14:paraId="36BED526" w14:textId="17366F50" w:rsidR="00EB5244" w:rsidRPr="003E5D1F" w:rsidRDefault="00DC1B21" w:rsidP="003E5D1F">
      <w:pPr>
        <w:pStyle w:val="Heading2"/>
      </w:pPr>
      <w:r>
        <w:t>9</w:t>
      </w:r>
      <w:r w:rsidR="00EB5244" w:rsidRPr="003E5D1F">
        <w:t>. Close of Business</w:t>
      </w:r>
    </w:p>
    <w:p w14:paraId="7921E410" w14:textId="77EA1545" w:rsidR="00EB5244" w:rsidRDefault="00A007E3" w:rsidP="00CD6B9D">
      <w:pPr>
        <w:spacing w:after="0"/>
        <w:rPr>
          <w:bCs/>
        </w:rPr>
      </w:pPr>
      <w:r>
        <w:rPr>
          <w:bCs/>
        </w:rPr>
        <w:t>CM finished off by stating this season will hopefully be better than last year, and that all DDs will start from  September.</w:t>
      </w:r>
    </w:p>
    <w:p w14:paraId="0BA20E02" w14:textId="64F4B68F" w:rsidR="00A007E3" w:rsidRDefault="00A007E3" w:rsidP="00CD6B9D">
      <w:pPr>
        <w:spacing w:after="0"/>
        <w:rPr>
          <w:bCs/>
        </w:rPr>
      </w:pPr>
      <w:r>
        <w:rPr>
          <w:bCs/>
        </w:rPr>
        <w:lastRenderedPageBreak/>
        <w:t>Arthur Stewart highlighted the need for all players to re-register for next season.</w:t>
      </w:r>
    </w:p>
    <w:p w14:paraId="3FE6013E" w14:textId="77777777" w:rsidR="003765EA" w:rsidRPr="003765EA" w:rsidRDefault="003765EA" w:rsidP="00CD6B9D">
      <w:pPr>
        <w:spacing w:after="0"/>
        <w:rPr>
          <w:bCs/>
        </w:rPr>
      </w:pPr>
    </w:p>
    <w:p w14:paraId="5E1F5AE2" w14:textId="3D6DFBE9" w:rsidR="00B17332" w:rsidRPr="003765EA" w:rsidRDefault="00EB5244" w:rsidP="00C86E01">
      <w:pPr>
        <w:spacing w:after="0"/>
        <w:rPr>
          <w:b/>
          <w:bCs/>
        </w:rPr>
      </w:pPr>
      <w:r w:rsidRPr="003765EA">
        <w:rPr>
          <w:b/>
          <w:bCs/>
        </w:rPr>
        <w:t xml:space="preserve">Meeting closed at </w:t>
      </w:r>
      <w:r w:rsidR="00D3367B" w:rsidRPr="003765EA">
        <w:rPr>
          <w:b/>
          <w:bCs/>
        </w:rPr>
        <w:t>2</w:t>
      </w:r>
      <w:r w:rsidR="00A007E3">
        <w:rPr>
          <w:b/>
          <w:bCs/>
        </w:rPr>
        <w:t>0:59</w:t>
      </w:r>
      <w:r w:rsidR="00D3367B" w:rsidRPr="003765EA">
        <w:rPr>
          <w:b/>
          <w:bCs/>
        </w:rPr>
        <w:t>pm.</w:t>
      </w:r>
      <w:r w:rsidR="00A007E3">
        <w:rPr>
          <w:b/>
          <w:bCs/>
        </w:rPr>
        <w:t xml:space="preserve"> 22 minutes – thank you, new Chair.</w:t>
      </w:r>
    </w:p>
    <w:sectPr w:rsidR="00B17332" w:rsidRPr="003765EA" w:rsidSect="0025477F">
      <w:pgSz w:w="11906" w:h="16838"/>
      <w:pgMar w:top="720" w:right="720" w:bottom="720" w:left="720" w:header="709"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DD35A" w14:textId="77777777" w:rsidR="00057FD7" w:rsidRDefault="00057FD7">
      <w:pPr>
        <w:spacing w:after="0" w:line="240" w:lineRule="auto"/>
      </w:pPr>
      <w:r>
        <w:separator/>
      </w:r>
    </w:p>
  </w:endnote>
  <w:endnote w:type="continuationSeparator" w:id="0">
    <w:p w14:paraId="026B62A2" w14:textId="77777777" w:rsidR="00057FD7" w:rsidRDefault="00057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A85D0" w14:textId="77777777" w:rsidR="00057FD7" w:rsidRDefault="00057FD7">
      <w:pPr>
        <w:spacing w:after="0" w:line="240" w:lineRule="auto"/>
      </w:pPr>
      <w:r>
        <w:separator/>
      </w:r>
    </w:p>
  </w:footnote>
  <w:footnote w:type="continuationSeparator" w:id="0">
    <w:p w14:paraId="35EF5DDF" w14:textId="77777777" w:rsidR="00057FD7" w:rsidRDefault="00057F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1" w15:restartNumberingAfterBreak="0">
    <w:nsid w:val="00000003"/>
    <w:multiLevelType w:val="multilevel"/>
    <w:tmpl w:val="894EE875"/>
    <w:lvl w:ilvl="0">
      <w:start w:val="1"/>
      <w:numFmt w:val="lowerRoman"/>
      <w:lvlText w:val="(%1)"/>
      <w:lvlJc w:val="left"/>
      <w:rPr>
        <w:rFonts w:cs="Times New Roman" w:hint="default"/>
        <w:color w:val="000000"/>
        <w:position w:val="0"/>
      </w:rPr>
    </w:lvl>
    <w:lvl w:ilvl="1">
      <w:start w:val="1"/>
      <w:numFmt w:val="lowerLetter"/>
      <w:lvlText w:val="%2."/>
      <w:lvlJc w:val="left"/>
      <w:rPr>
        <w:rFonts w:cs="Times New Roman" w:hint="default"/>
        <w:color w:val="000000"/>
        <w:position w:val="0"/>
      </w:rPr>
    </w:lvl>
    <w:lvl w:ilvl="2">
      <w:start w:val="1"/>
      <w:numFmt w:val="lowerRoman"/>
      <w:lvlText w:val="%3."/>
      <w:lvlJc w:val="left"/>
      <w:rPr>
        <w:rFonts w:cs="Times New Roman" w:hint="default"/>
        <w:color w:val="000000"/>
        <w:position w:val="0"/>
      </w:rPr>
    </w:lvl>
    <w:lvl w:ilvl="3">
      <w:start w:val="1"/>
      <w:numFmt w:val="decimal"/>
      <w:lvlText w:val="%4."/>
      <w:lvlJc w:val="left"/>
      <w:rPr>
        <w:rFonts w:cs="Times New Roman" w:hint="default"/>
        <w:color w:val="000000"/>
        <w:position w:val="0"/>
      </w:rPr>
    </w:lvl>
    <w:lvl w:ilvl="4">
      <w:start w:val="1"/>
      <w:numFmt w:val="lowerLetter"/>
      <w:lvlText w:val="%5."/>
      <w:lvlJc w:val="left"/>
      <w:rPr>
        <w:rFonts w:cs="Times New Roman" w:hint="default"/>
        <w:color w:val="000000"/>
        <w:position w:val="0"/>
      </w:rPr>
    </w:lvl>
    <w:lvl w:ilvl="5">
      <w:start w:val="1"/>
      <w:numFmt w:val="lowerRoman"/>
      <w:lvlText w:val="%6."/>
      <w:lvlJc w:val="left"/>
      <w:rPr>
        <w:rFonts w:cs="Times New Roman" w:hint="default"/>
        <w:color w:val="000000"/>
        <w:position w:val="0"/>
      </w:rPr>
    </w:lvl>
    <w:lvl w:ilvl="6">
      <w:start w:val="1"/>
      <w:numFmt w:val="decimal"/>
      <w:lvlText w:val="%7."/>
      <w:lvlJc w:val="left"/>
      <w:rPr>
        <w:rFonts w:cs="Times New Roman" w:hint="default"/>
        <w:color w:val="000000"/>
        <w:position w:val="0"/>
      </w:rPr>
    </w:lvl>
    <w:lvl w:ilvl="7">
      <w:start w:val="1"/>
      <w:numFmt w:val="lowerLetter"/>
      <w:lvlText w:val="%8."/>
      <w:lvlJc w:val="left"/>
      <w:rPr>
        <w:rFonts w:cs="Times New Roman" w:hint="default"/>
        <w:color w:val="000000"/>
        <w:position w:val="0"/>
      </w:rPr>
    </w:lvl>
    <w:lvl w:ilvl="8">
      <w:start w:val="1"/>
      <w:numFmt w:val="lowerRoman"/>
      <w:lvlText w:val="%9."/>
      <w:lvlJc w:val="left"/>
      <w:rPr>
        <w:rFonts w:cs="Times New Roman" w:hint="default"/>
        <w:color w:val="000000"/>
        <w:position w:val="0"/>
      </w:rPr>
    </w:lvl>
  </w:abstractNum>
  <w:abstractNum w:abstractNumId="2" w15:restartNumberingAfterBreak="0">
    <w:nsid w:val="00000004"/>
    <w:multiLevelType w:val="multilevel"/>
    <w:tmpl w:val="894EE876"/>
    <w:lvl w:ilvl="0">
      <w:start w:val="1"/>
      <w:numFmt w:val="lowerLetter"/>
      <w:lvlText w:val="%1)"/>
      <w:lvlJc w:val="left"/>
      <w:pPr>
        <w:ind w:left="1080" w:hanging="360"/>
      </w:pPr>
      <w:rPr>
        <w:rFonts w:cs="Times New Roman" w:hint="default"/>
      </w:rPr>
    </w:lvl>
    <w:lvl w:ilvl="1" w:tentative="1">
      <w:start w:val="1"/>
      <w:numFmt w:val="lowerLetter"/>
      <w:lvlText w:val="%2."/>
      <w:lvlJc w:val="left"/>
      <w:pPr>
        <w:ind w:left="1800" w:hanging="360"/>
      </w:pPr>
      <w:rPr>
        <w:rFonts w:cs="Times New Roman"/>
      </w:rPr>
    </w:lvl>
    <w:lvl w:ilvl="2" w:tentative="1">
      <w:start w:val="1"/>
      <w:numFmt w:val="lowerRoman"/>
      <w:lvlText w:val="%3."/>
      <w:lvlJc w:val="right"/>
      <w:pPr>
        <w:ind w:left="2520" w:hanging="180"/>
      </w:pPr>
      <w:rPr>
        <w:rFonts w:cs="Times New Roman"/>
      </w:rPr>
    </w:lvl>
    <w:lvl w:ilvl="3" w:tentative="1">
      <w:start w:val="1"/>
      <w:numFmt w:val="decimal"/>
      <w:lvlText w:val="%4."/>
      <w:lvlJc w:val="left"/>
      <w:pPr>
        <w:ind w:left="3240" w:hanging="360"/>
      </w:pPr>
      <w:rPr>
        <w:rFonts w:cs="Times New Roman"/>
      </w:rPr>
    </w:lvl>
    <w:lvl w:ilvl="4" w:tentative="1">
      <w:start w:val="1"/>
      <w:numFmt w:val="lowerLetter"/>
      <w:lvlText w:val="%5."/>
      <w:lvlJc w:val="left"/>
      <w:pPr>
        <w:ind w:left="3960" w:hanging="360"/>
      </w:pPr>
      <w:rPr>
        <w:rFonts w:cs="Times New Roman"/>
      </w:rPr>
    </w:lvl>
    <w:lvl w:ilvl="5" w:tentative="1">
      <w:start w:val="1"/>
      <w:numFmt w:val="lowerRoman"/>
      <w:lvlText w:val="%6."/>
      <w:lvlJc w:val="right"/>
      <w:pPr>
        <w:ind w:left="4680" w:hanging="180"/>
      </w:pPr>
      <w:rPr>
        <w:rFonts w:cs="Times New Roman"/>
      </w:rPr>
    </w:lvl>
    <w:lvl w:ilvl="6" w:tentative="1">
      <w:start w:val="1"/>
      <w:numFmt w:val="decimal"/>
      <w:lvlText w:val="%7."/>
      <w:lvlJc w:val="left"/>
      <w:pPr>
        <w:ind w:left="5400" w:hanging="360"/>
      </w:pPr>
      <w:rPr>
        <w:rFonts w:cs="Times New Roman"/>
      </w:rPr>
    </w:lvl>
    <w:lvl w:ilvl="7" w:tentative="1">
      <w:start w:val="1"/>
      <w:numFmt w:val="lowerLetter"/>
      <w:lvlText w:val="%8."/>
      <w:lvlJc w:val="left"/>
      <w:pPr>
        <w:ind w:left="6120" w:hanging="360"/>
      </w:pPr>
      <w:rPr>
        <w:rFonts w:cs="Times New Roman"/>
      </w:rPr>
    </w:lvl>
    <w:lvl w:ilvl="8" w:tentative="1">
      <w:start w:val="1"/>
      <w:numFmt w:val="lowerRoman"/>
      <w:lvlText w:val="%9."/>
      <w:lvlJc w:val="right"/>
      <w:pPr>
        <w:ind w:left="6840" w:hanging="180"/>
      </w:pPr>
      <w:rPr>
        <w:rFonts w:cs="Times New Roman"/>
      </w:rPr>
    </w:lvl>
  </w:abstractNum>
  <w:abstractNum w:abstractNumId="3" w15:restartNumberingAfterBreak="0">
    <w:nsid w:val="00000005"/>
    <w:multiLevelType w:val="multilevel"/>
    <w:tmpl w:val="894EE877"/>
    <w:lvl w:ilvl="0">
      <w:start w:val="1"/>
      <w:numFmt w:val="lowerRoman"/>
      <w:lvlText w:val="(%1)"/>
      <w:lvlJc w:val="left"/>
      <w:rPr>
        <w:rFonts w:cs="Times New Roman" w:hint="default"/>
        <w:color w:val="000000"/>
        <w:position w:val="0"/>
      </w:rPr>
    </w:lvl>
    <w:lvl w:ilvl="1">
      <w:start w:val="1"/>
      <w:numFmt w:val="lowerLetter"/>
      <w:lvlText w:val="%2."/>
      <w:lvlJc w:val="left"/>
      <w:rPr>
        <w:rFonts w:cs="Times New Roman" w:hint="default"/>
        <w:color w:val="000000"/>
        <w:position w:val="0"/>
      </w:rPr>
    </w:lvl>
    <w:lvl w:ilvl="2">
      <w:start w:val="1"/>
      <w:numFmt w:val="lowerRoman"/>
      <w:lvlText w:val="%3."/>
      <w:lvlJc w:val="left"/>
      <w:rPr>
        <w:rFonts w:cs="Times New Roman" w:hint="default"/>
        <w:color w:val="000000"/>
        <w:position w:val="0"/>
      </w:rPr>
    </w:lvl>
    <w:lvl w:ilvl="3">
      <w:start w:val="1"/>
      <w:numFmt w:val="decimal"/>
      <w:lvlText w:val="%4."/>
      <w:lvlJc w:val="left"/>
      <w:rPr>
        <w:rFonts w:cs="Times New Roman" w:hint="default"/>
        <w:color w:val="000000"/>
        <w:position w:val="0"/>
      </w:rPr>
    </w:lvl>
    <w:lvl w:ilvl="4">
      <w:start w:val="1"/>
      <w:numFmt w:val="lowerLetter"/>
      <w:lvlText w:val="%5."/>
      <w:lvlJc w:val="left"/>
      <w:rPr>
        <w:rFonts w:cs="Times New Roman" w:hint="default"/>
        <w:color w:val="000000"/>
        <w:position w:val="0"/>
      </w:rPr>
    </w:lvl>
    <w:lvl w:ilvl="5">
      <w:start w:val="1"/>
      <w:numFmt w:val="lowerRoman"/>
      <w:lvlText w:val="%6."/>
      <w:lvlJc w:val="left"/>
      <w:rPr>
        <w:rFonts w:cs="Times New Roman" w:hint="default"/>
        <w:color w:val="000000"/>
        <w:position w:val="0"/>
      </w:rPr>
    </w:lvl>
    <w:lvl w:ilvl="6">
      <w:start w:val="1"/>
      <w:numFmt w:val="decimal"/>
      <w:lvlText w:val="%7."/>
      <w:lvlJc w:val="left"/>
      <w:rPr>
        <w:rFonts w:cs="Times New Roman" w:hint="default"/>
        <w:color w:val="000000"/>
        <w:position w:val="0"/>
      </w:rPr>
    </w:lvl>
    <w:lvl w:ilvl="7">
      <w:start w:val="1"/>
      <w:numFmt w:val="lowerLetter"/>
      <w:lvlText w:val="%8."/>
      <w:lvlJc w:val="left"/>
      <w:rPr>
        <w:rFonts w:cs="Times New Roman" w:hint="default"/>
        <w:color w:val="000000"/>
        <w:position w:val="0"/>
      </w:rPr>
    </w:lvl>
    <w:lvl w:ilvl="8">
      <w:start w:val="1"/>
      <w:numFmt w:val="lowerRoman"/>
      <w:lvlText w:val="%9."/>
      <w:lvlJc w:val="left"/>
      <w:rPr>
        <w:rFonts w:cs="Times New Roman" w:hint="default"/>
        <w:color w:val="000000"/>
        <w:position w:val="0"/>
      </w:rPr>
    </w:lvl>
  </w:abstractNum>
  <w:abstractNum w:abstractNumId="4" w15:restartNumberingAfterBreak="0">
    <w:nsid w:val="00000007"/>
    <w:multiLevelType w:val="multilevel"/>
    <w:tmpl w:val="894EE879"/>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hint="default"/>
      </w:rPr>
    </w:lvl>
    <w:lvl w:ilvl="8" w:tentative="1">
      <w:start w:val="1"/>
      <w:numFmt w:val="bullet"/>
      <w:lvlText w:val=""/>
      <w:lvlJc w:val="left"/>
      <w:pPr>
        <w:ind w:left="7200" w:hanging="360"/>
      </w:pPr>
      <w:rPr>
        <w:rFonts w:ascii="Wingdings" w:hAnsi="Wingdings" w:hint="default"/>
      </w:rPr>
    </w:lvl>
  </w:abstractNum>
  <w:abstractNum w:abstractNumId="5" w15:restartNumberingAfterBreak="0">
    <w:nsid w:val="00000008"/>
    <w:multiLevelType w:val="multilevel"/>
    <w:tmpl w:val="894EE87A"/>
    <w:lvl w:ilvl="0">
      <w:start w:val="1"/>
      <w:numFmt w:val="lowerRoman"/>
      <w:lvlText w:val="(%1)"/>
      <w:lvlJc w:val="left"/>
      <w:rPr>
        <w:rFonts w:cs="Times New Roman" w:hint="default"/>
        <w:color w:val="000000"/>
        <w:position w:val="0"/>
      </w:rPr>
    </w:lvl>
    <w:lvl w:ilvl="1">
      <w:start w:val="1"/>
      <w:numFmt w:val="lowerLetter"/>
      <w:lvlText w:val="%2."/>
      <w:lvlJc w:val="left"/>
      <w:rPr>
        <w:rFonts w:cs="Times New Roman" w:hint="default"/>
        <w:color w:val="000000"/>
        <w:position w:val="0"/>
      </w:rPr>
    </w:lvl>
    <w:lvl w:ilvl="2">
      <w:start w:val="1"/>
      <w:numFmt w:val="lowerRoman"/>
      <w:lvlText w:val="%3."/>
      <w:lvlJc w:val="left"/>
      <w:rPr>
        <w:rFonts w:cs="Times New Roman" w:hint="default"/>
        <w:color w:val="000000"/>
        <w:position w:val="0"/>
      </w:rPr>
    </w:lvl>
    <w:lvl w:ilvl="3">
      <w:start w:val="1"/>
      <w:numFmt w:val="decimal"/>
      <w:lvlText w:val="%4."/>
      <w:lvlJc w:val="left"/>
      <w:rPr>
        <w:rFonts w:cs="Times New Roman" w:hint="default"/>
        <w:color w:val="000000"/>
        <w:position w:val="0"/>
      </w:rPr>
    </w:lvl>
    <w:lvl w:ilvl="4">
      <w:start w:val="1"/>
      <w:numFmt w:val="lowerLetter"/>
      <w:lvlText w:val="%5."/>
      <w:lvlJc w:val="left"/>
      <w:rPr>
        <w:rFonts w:cs="Times New Roman" w:hint="default"/>
        <w:color w:val="000000"/>
        <w:position w:val="0"/>
      </w:rPr>
    </w:lvl>
    <w:lvl w:ilvl="5">
      <w:start w:val="1"/>
      <w:numFmt w:val="lowerRoman"/>
      <w:lvlText w:val="%6."/>
      <w:lvlJc w:val="left"/>
      <w:rPr>
        <w:rFonts w:cs="Times New Roman" w:hint="default"/>
        <w:color w:val="000000"/>
        <w:position w:val="0"/>
      </w:rPr>
    </w:lvl>
    <w:lvl w:ilvl="6">
      <w:start w:val="1"/>
      <w:numFmt w:val="decimal"/>
      <w:lvlText w:val="%7."/>
      <w:lvlJc w:val="left"/>
      <w:rPr>
        <w:rFonts w:cs="Times New Roman" w:hint="default"/>
        <w:color w:val="000000"/>
        <w:position w:val="0"/>
      </w:rPr>
    </w:lvl>
    <w:lvl w:ilvl="7">
      <w:start w:val="1"/>
      <w:numFmt w:val="lowerLetter"/>
      <w:lvlText w:val="%8."/>
      <w:lvlJc w:val="left"/>
      <w:rPr>
        <w:rFonts w:cs="Times New Roman" w:hint="default"/>
        <w:color w:val="000000"/>
        <w:position w:val="0"/>
      </w:rPr>
    </w:lvl>
    <w:lvl w:ilvl="8">
      <w:start w:val="1"/>
      <w:numFmt w:val="lowerRoman"/>
      <w:lvlText w:val="%9."/>
      <w:lvlJc w:val="left"/>
      <w:rPr>
        <w:rFonts w:cs="Times New Roman" w:hint="default"/>
        <w:color w:val="000000"/>
        <w:position w:val="0"/>
      </w:rPr>
    </w:lvl>
  </w:abstractNum>
  <w:abstractNum w:abstractNumId="6" w15:restartNumberingAfterBreak="0">
    <w:nsid w:val="0000000A"/>
    <w:multiLevelType w:val="multilevel"/>
    <w:tmpl w:val="894EE87C"/>
    <w:lvl w:ilvl="0">
      <w:start w:val="1"/>
      <w:numFmt w:val="lowerLetter"/>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15:restartNumberingAfterBreak="0">
    <w:nsid w:val="023A2534"/>
    <w:multiLevelType w:val="multilevel"/>
    <w:tmpl w:val="EA58BEF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decimal"/>
      <w:lvlText w:val="%3"/>
      <w:lvlJc w:val="left"/>
      <w:pPr>
        <w:tabs>
          <w:tab w:val="num" w:pos="720"/>
        </w:tabs>
        <w:ind w:left="720" w:hanging="720"/>
      </w:pPr>
    </w:lvl>
    <w:lvl w:ilvl="3">
      <w:start w:val="1"/>
      <w:numFmt w:val="lowerLetter"/>
      <w:lvlText w:val="%4"/>
      <w:lvlJc w:val="left"/>
      <w:pPr>
        <w:tabs>
          <w:tab w:val="num" w:pos="864"/>
        </w:tabs>
        <w:ind w:left="864" w:hanging="86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02F76691"/>
    <w:multiLevelType w:val="multilevel"/>
    <w:tmpl w:val="894EE872"/>
    <w:lvl w:ilvl="0">
      <w:start w:val="1"/>
      <w:numFmt w:val="lowerRoman"/>
      <w:lvlText w:val="(%1)"/>
      <w:lvlJc w:val="left"/>
      <w:rPr>
        <w:rFonts w:cs="Times New Roman" w:hint="default"/>
        <w:color w:val="000000"/>
        <w:position w:val="0"/>
      </w:rPr>
    </w:lvl>
    <w:lvl w:ilvl="1">
      <w:start w:val="1"/>
      <w:numFmt w:val="lowerLetter"/>
      <w:lvlText w:val="%2."/>
      <w:lvlJc w:val="left"/>
      <w:rPr>
        <w:rFonts w:cs="Times New Roman" w:hint="default"/>
        <w:color w:val="000000"/>
        <w:position w:val="0"/>
      </w:rPr>
    </w:lvl>
    <w:lvl w:ilvl="2">
      <w:start w:val="1"/>
      <w:numFmt w:val="lowerRoman"/>
      <w:lvlText w:val="%3."/>
      <w:lvlJc w:val="left"/>
      <w:rPr>
        <w:rFonts w:cs="Times New Roman" w:hint="default"/>
        <w:color w:val="000000"/>
        <w:position w:val="0"/>
      </w:rPr>
    </w:lvl>
    <w:lvl w:ilvl="3">
      <w:start w:val="1"/>
      <w:numFmt w:val="decimal"/>
      <w:lvlText w:val="%4."/>
      <w:lvlJc w:val="left"/>
      <w:rPr>
        <w:rFonts w:cs="Times New Roman" w:hint="default"/>
        <w:color w:val="000000"/>
        <w:position w:val="0"/>
      </w:rPr>
    </w:lvl>
    <w:lvl w:ilvl="4">
      <w:start w:val="1"/>
      <w:numFmt w:val="lowerLetter"/>
      <w:lvlText w:val="%5."/>
      <w:lvlJc w:val="left"/>
      <w:rPr>
        <w:rFonts w:cs="Times New Roman" w:hint="default"/>
        <w:color w:val="000000"/>
        <w:position w:val="0"/>
      </w:rPr>
    </w:lvl>
    <w:lvl w:ilvl="5">
      <w:start w:val="1"/>
      <w:numFmt w:val="lowerRoman"/>
      <w:lvlText w:val="%6."/>
      <w:lvlJc w:val="left"/>
      <w:rPr>
        <w:rFonts w:cs="Times New Roman" w:hint="default"/>
        <w:color w:val="000000"/>
        <w:position w:val="0"/>
      </w:rPr>
    </w:lvl>
    <w:lvl w:ilvl="6">
      <w:start w:val="1"/>
      <w:numFmt w:val="decimal"/>
      <w:lvlText w:val="%7."/>
      <w:lvlJc w:val="left"/>
      <w:rPr>
        <w:rFonts w:cs="Times New Roman" w:hint="default"/>
        <w:color w:val="000000"/>
        <w:position w:val="0"/>
      </w:rPr>
    </w:lvl>
    <w:lvl w:ilvl="7">
      <w:start w:val="1"/>
      <w:numFmt w:val="lowerLetter"/>
      <w:lvlText w:val="%8."/>
      <w:lvlJc w:val="left"/>
      <w:rPr>
        <w:rFonts w:cs="Times New Roman" w:hint="default"/>
        <w:color w:val="000000"/>
        <w:position w:val="0"/>
      </w:rPr>
    </w:lvl>
    <w:lvl w:ilvl="8">
      <w:start w:val="1"/>
      <w:numFmt w:val="lowerRoman"/>
      <w:lvlText w:val="%9."/>
      <w:lvlJc w:val="left"/>
      <w:rPr>
        <w:rFonts w:cs="Times New Roman" w:hint="default"/>
        <w:color w:val="000000"/>
        <w:position w:val="0"/>
      </w:rPr>
    </w:lvl>
  </w:abstractNum>
  <w:abstractNum w:abstractNumId="9" w15:restartNumberingAfterBreak="0">
    <w:nsid w:val="04F13AFD"/>
    <w:multiLevelType w:val="multilevel"/>
    <w:tmpl w:val="80CC7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88F74AF"/>
    <w:multiLevelType w:val="hybridMultilevel"/>
    <w:tmpl w:val="3A80904A"/>
    <w:lvl w:ilvl="0" w:tplc="3DA41F54">
      <w:start w:val="2"/>
      <w:numFmt w:val="bullet"/>
      <w:lvlText w:val="-"/>
      <w:lvlJc w:val="left"/>
      <w:pPr>
        <w:ind w:left="1080" w:hanging="360"/>
      </w:pPr>
      <w:rPr>
        <w:rFonts w:ascii="Calibri" w:eastAsia="Times New Roman" w:hAnsi="Calibri"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EAA381C"/>
    <w:multiLevelType w:val="hybridMultilevel"/>
    <w:tmpl w:val="DC3EB684"/>
    <w:lvl w:ilvl="0" w:tplc="3B1AD6C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120D23AC"/>
    <w:multiLevelType w:val="hybridMultilevel"/>
    <w:tmpl w:val="72023B1A"/>
    <w:lvl w:ilvl="0" w:tplc="08090017">
      <w:start w:val="1"/>
      <w:numFmt w:val="lowerLetter"/>
      <w:lvlText w:val="%1)"/>
      <w:lvlJc w:val="left"/>
      <w:pPr>
        <w:ind w:left="720" w:hanging="360"/>
      </w:pPr>
      <w:rPr>
        <w:rFonts w:cs="Times New Roman"/>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13B079C2"/>
    <w:multiLevelType w:val="hybridMultilevel"/>
    <w:tmpl w:val="B18E42CC"/>
    <w:lvl w:ilvl="0" w:tplc="4B8A572C">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4" w15:restartNumberingAfterBreak="0">
    <w:nsid w:val="164D2C03"/>
    <w:multiLevelType w:val="hybridMultilevel"/>
    <w:tmpl w:val="1C1CA1AC"/>
    <w:lvl w:ilvl="0" w:tplc="0809000F">
      <w:start w:val="1"/>
      <w:numFmt w:val="decimal"/>
      <w:lvlText w:val="%1."/>
      <w:lvlJc w:val="left"/>
      <w:pPr>
        <w:ind w:left="360" w:hanging="3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15" w15:restartNumberingAfterBreak="0">
    <w:nsid w:val="17623EE4"/>
    <w:multiLevelType w:val="hybridMultilevel"/>
    <w:tmpl w:val="F9086BEA"/>
    <w:lvl w:ilvl="0" w:tplc="DC08A65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6" w15:restartNumberingAfterBreak="0">
    <w:nsid w:val="18604CAF"/>
    <w:multiLevelType w:val="hybridMultilevel"/>
    <w:tmpl w:val="6DDE4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B425C0C"/>
    <w:multiLevelType w:val="hybridMultilevel"/>
    <w:tmpl w:val="2A36C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1C051700"/>
    <w:multiLevelType w:val="hybridMultilevel"/>
    <w:tmpl w:val="3E50119A"/>
    <w:lvl w:ilvl="0" w:tplc="0809000F">
      <w:start w:val="1"/>
      <w:numFmt w:val="decimal"/>
      <w:lvlText w:val="%1."/>
      <w:lvlJc w:val="left"/>
      <w:pPr>
        <w:ind w:left="720" w:hanging="360"/>
      </w:pPr>
      <w:rPr>
        <w:rFonts w:cs="Times New Roman"/>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9" w15:restartNumberingAfterBreak="0">
    <w:nsid w:val="1CD2595B"/>
    <w:multiLevelType w:val="hybridMultilevel"/>
    <w:tmpl w:val="F754F456"/>
    <w:lvl w:ilvl="0" w:tplc="537A0958">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6F00C8F"/>
    <w:multiLevelType w:val="multilevel"/>
    <w:tmpl w:val="01D47220"/>
    <w:lvl w:ilvl="0">
      <w:start w:val="1"/>
      <w:numFmt w:val="none"/>
      <w:suff w:val="nothing"/>
      <w:lvlText w:val=""/>
      <w:lvlJc w:val="left"/>
      <w:pPr>
        <w:ind w:left="851" w:firstLine="0"/>
      </w:pPr>
    </w:lvl>
    <w:lvl w:ilvl="1">
      <w:start w:val="1"/>
      <w:numFmt w:val="lowerLetter"/>
      <w:lvlText w:val="(%2)"/>
      <w:lvlJc w:val="left"/>
      <w:pPr>
        <w:tabs>
          <w:tab w:val="num" w:pos="1701"/>
        </w:tabs>
        <w:ind w:left="1701" w:hanging="850"/>
      </w:pPr>
    </w:lvl>
    <w:lvl w:ilvl="2">
      <w:start w:val="1"/>
      <w:numFmt w:val="lowerRoman"/>
      <w:lvlText w:val="(%2.%3)"/>
      <w:lvlJc w:val="left"/>
      <w:pPr>
        <w:tabs>
          <w:tab w:val="num" w:pos="2552"/>
        </w:tabs>
        <w:ind w:left="2552" w:hanging="851"/>
      </w:pPr>
    </w:lvl>
    <w:lvl w:ilvl="3">
      <w:start w:val="1"/>
      <w:numFmt w:val="decimal"/>
      <w:lvlText w:val=".%2.%3.%4."/>
      <w:lvlJc w:val="left"/>
      <w:pPr>
        <w:tabs>
          <w:tab w:val="num" w:pos="3502"/>
        </w:tabs>
        <w:ind w:left="3430" w:hanging="648"/>
      </w:pPr>
    </w:lvl>
    <w:lvl w:ilvl="4">
      <w:start w:val="1"/>
      <w:numFmt w:val="decimal"/>
      <w:lvlText w:val=".%2.%3.%4.%5."/>
      <w:lvlJc w:val="left"/>
      <w:pPr>
        <w:tabs>
          <w:tab w:val="num" w:pos="4222"/>
        </w:tabs>
        <w:ind w:left="3934" w:hanging="792"/>
      </w:pPr>
    </w:lvl>
    <w:lvl w:ilvl="5">
      <w:start w:val="1"/>
      <w:numFmt w:val="decimal"/>
      <w:lvlText w:val=".%2.%3.%4.%5.%6."/>
      <w:lvlJc w:val="left"/>
      <w:pPr>
        <w:tabs>
          <w:tab w:val="num" w:pos="4582"/>
        </w:tabs>
        <w:ind w:left="4438" w:hanging="936"/>
      </w:pPr>
    </w:lvl>
    <w:lvl w:ilvl="6">
      <w:start w:val="1"/>
      <w:numFmt w:val="decimal"/>
      <w:lvlText w:val=".%2.%3.%4.%5.%6.%7."/>
      <w:lvlJc w:val="left"/>
      <w:pPr>
        <w:tabs>
          <w:tab w:val="num" w:pos="5302"/>
        </w:tabs>
        <w:ind w:left="4942" w:hanging="1080"/>
      </w:pPr>
    </w:lvl>
    <w:lvl w:ilvl="7">
      <w:start w:val="1"/>
      <w:numFmt w:val="decimal"/>
      <w:lvlText w:val=".%2.%3.%4.%5.%6.%7.%8."/>
      <w:lvlJc w:val="left"/>
      <w:pPr>
        <w:tabs>
          <w:tab w:val="num" w:pos="5662"/>
        </w:tabs>
        <w:ind w:left="5446" w:hanging="1224"/>
      </w:pPr>
    </w:lvl>
    <w:lvl w:ilvl="8">
      <w:start w:val="1"/>
      <w:numFmt w:val="decimal"/>
      <w:lvlText w:val=".%2.%3.%4.%5.%6.%7.%8.%9."/>
      <w:lvlJc w:val="left"/>
      <w:pPr>
        <w:tabs>
          <w:tab w:val="num" w:pos="6382"/>
        </w:tabs>
        <w:ind w:left="6022" w:hanging="1440"/>
      </w:pPr>
    </w:lvl>
  </w:abstractNum>
  <w:abstractNum w:abstractNumId="21" w15:restartNumberingAfterBreak="0">
    <w:nsid w:val="2A496797"/>
    <w:multiLevelType w:val="hybridMultilevel"/>
    <w:tmpl w:val="3A8C8296"/>
    <w:lvl w:ilvl="0" w:tplc="670A708C">
      <w:numFmt w:val="bullet"/>
      <w:lvlText w:val=""/>
      <w:lvlJc w:val="left"/>
      <w:pPr>
        <w:ind w:left="720" w:hanging="360"/>
      </w:pPr>
      <w:rPr>
        <w:rFonts w:ascii="Symbol" w:eastAsia="Times New Roman"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9757BC"/>
    <w:multiLevelType w:val="hybridMultilevel"/>
    <w:tmpl w:val="D7461BF8"/>
    <w:lvl w:ilvl="0" w:tplc="5C8274A8">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1111A9"/>
    <w:multiLevelType w:val="hybridMultilevel"/>
    <w:tmpl w:val="75F00BE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349E61DE"/>
    <w:multiLevelType w:val="hybridMultilevel"/>
    <w:tmpl w:val="93F6AB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5983EC8"/>
    <w:multiLevelType w:val="hybridMultilevel"/>
    <w:tmpl w:val="7040D83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190896"/>
    <w:multiLevelType w:val="hybridMultilevel"/>
    <w:tmpl w:val="AC12D482"/>
    <w:lvl w:ilvl="0" w:tplc="A870480E">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7" w15:restartNumberingAfterBreak="0">
    <w:nsid w:val="3B8232C5"/>
    <w:multiLevelType w:val="hybridMultilevel"/>
    <w:tmpl w:val="FB848A8E"/>
    <w:lvl w:ilvl="0" w:tplc="6F6CF14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41D42843"/>
    <w:multiLevelType w:val="hybridMultilevel"/>
    <w:tmpl w:val="74B4B866"/>
    <w:lvl w:ilvl="0" w:tplc="7872285A">
      <w:start w:val="8"/>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340C87"/>
    <w:multiLevelType w:val="hybridMultilevel"/>
    <w:tmpl w:val="BA4EEA98"/>
    <w:lvl w:ilvl="0" w:tplc="4CAE1464">
      <w:start w:val="5"/>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9835C67"/>
    <w:multiLevelType w:val="hybridMultilevel"/>
    <w:tmpl w:val="2AD2FD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AA97329"/>
    <w:multiLevelType w:val="multilevel"/>
    <w:tmpl w:val="6EEE10D4"/>
    <w:lvl w:ilvl="0">
      <w:start w:val="1"/>
      <w:numFmt w:val="decimal"/>
      <w:lvlText w:val="%1"/>
      <w:lvlJc w:val="left"/>
      <w:pPr>
        <w:tabs>
          <w:tab w:val="num" w:pos="360"/>
        </w:tabs>
        <w:ind w:left="360" w:hanging="360"/>
      </w:pPr>
      <w:rPr>
        <w:b w:val="0"/>
        <w:i w:val="0"/>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15:restartNumberingAfterBreak="0">
    <w:nsid w:val="506D3E08"/>
    <w:multiLevelType w:val="multilevel"/>
    <w:tmpl w:val="ED78C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0B74298"/>
    <w:multiLevelType w:val="hybridMultilevel"/>
    <w:tmpl w:val="2A16F8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71E61F4"/>
    <w:multiLevelType w:val="hybridMultilevel"/>
    <w:tmpl w:val="316E9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58707725"/>
    <w:multiLevelType w:val="multilevel"/>
    <w:tmpl w:val="0DEA0754"/>
    <w:lvl w:ilvl="0">
      <w:start w:val="1"/>
      <w:numFmt w:val="decimal"/>
      <w:lvlText w:val="%1."/>
      <w:lvlJc w:val="left"/>
      <w:pPr>
        <w:tabs>
          <w:tab w:val="num" w:pos="851"/>
        </w:tabs>
        <w:ind w:left="851" w:hanging="851"/>
      </w:pPr>
      <w:rPr>
        <w:b/>
        <w:color w:val="auto"/>
      </w:rPr>
    </w:lvl>
    <w:lvl w:ilvl="1">
      <w:start w:val="1"/>
      <w:numFmt w:val="decimal"/>
      <w:lvlText w:val="%1.%2"/>
      <w:lvlJc w:val="left"/>
      <w:pPr>
        <w:tabs>
          <w:tab w:val="num" w:pos="851"/>
        </w:tabs>
        <w:ind w:left="851" w:hanging="851"/>
      </w:pPr>
    </w:lvl>
    <w:lvl w:ilvl="2">
      <w:start w:val="1"/>
      <w:numFmt w:val="decimal"/>
      <w:lvlText w:val="%1.%2.%3"/>
      <w:lvlJc w:val="left"/>
      <w:pPr>
        <w:tabs>
          <w:tab w:val="num" w:pos="1418"/>
        </w:tabs>
        <w:ind w:left="1418" w:hanging="851"/>
      </w:pPr>
      <w:rPr>
        <w:b w:val="0"/>
        <w:color w:val="000000"/>
      </w:rPr>
    </w:lvl>
    <w:lvl w:ilvl="3">
      <w:start w:val="1"/>
      <w:numFmt w:val="lowerLetter"/>
      <w:lvlText w:val="(%4)"/>
      <w:lvlJc w:val="left"/>
      <w:pPr>
        <w:tabs>
          <w:tab w:val="num" w:pos="1701"/>
        </w:tabs>
        <w:ind w:left="1701" w:hanging="850"/>
      </w:pPr>
      <w:rPr>
        <w:b w:val="0"/>
        <w:color w:val="000000"/>
      </w:rPr>
    </w:lvl>
    <w:lvl w:ilvl="4">
      <w:start w:val="1"/>
      <w:numFmt w:val="lowerRoman"/>
      <w:lvlText w:val="(%5)"/>
      <w:lvlJc w:val="left"/>
      <w:pPr>
        <w:tabs>
          <w:tab w:val="num" w:pos="2552"/>
        </w:tabs>
        <w:ind w:left="2552" w:hanging="851"/>
      </w:pPr>
      <w:rPr>
        <w:b w:val="0"/>
        <w:color w:val="000000"/>
      </w:rPr>
    </w:lvl>
    <w:lvl w:ilvl="5">
      <w:start w:val="1"/>
      <w:numFmt w:val="lowerLetter"/>
      <w:lvlText w:val="(%5.%6)"/>
      <w:lvlJc w:val="left"/>
      <w:pPr>
        <w:tabs>
          <w:tab w:val="num" w:pos="3402"/>
        </w:tabs>
        <w:ind w:left="3402" w:hanging="850"/>
      </w:pPr>
      <w:rPr>
        <w:b w:val="0"/>
        <w:color w:val="000000"/>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5C211D90"/>
    <w:multiLevelType w:val="hybridMultilevel"/>
    <w:tmpl w:val="966A00FE"/>
    <w:lvl w:ilvl="0" w:tplc="215C0D46">
      <w:start w:val="85"/>
      <w:numFmt w:val="bullet"/>
      <w:lvlText w:val="-"/>
      <w:lvlJc w:val="left"/>
      <w:pPr>
        <w:ind w:left="405" w:hanging="360"/>
      </w:pPr>
      <w:rPr>
        <w:rFonts w:ascii="Calibri" w:eastAsia="Times New Roman" w:hAnsi="Calibri" w:hint="default"/>
      </w:rPr>
    </w:lvl>
    <w:lvl w:ilvl="1" w:tplc="08090003" w:tentative="1">
      <w:start w:val="1"/>
      <w:numFmt w:val="bullet"/>
      <w:lvlText w:val="o"/>
      <w:lvlJc w:val="left"/>
      <w:pPr>
        <w:ind w:left="1125" w:hanging="360"/>
      </w:pPr>
      <w:rPr>
        <w:rFonts w:ascii="Courier New" w:hAnsi="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hint="default"/>
      </w:rPr>
    </w:lvl>
    <w:lvl w:ilvl="8" w:tplc="08090005" w:tentative="1">
      <w:start w:val="1"/>
      <w:numFmt w:val="bullet"/>
      <w:lvlText w:val=""/>
      <w:lvlJc w:val="left"/>
      <w:pPr>
        <w:ind w:left="6165" w:hanging="360"/>
      </w:pPr>
      <w:rPr>
        <w:rFonts w:ascii="Wingdings" w:hAnsi="Wingdings" w:hint="default"/>
      </w:rPr>
    </w:lvl>
  </w:abstractNum>
  <w:abstractNum w:abstractNumId="37" w15:restartNumberingAfterBreak="0">
    <w:nsid w:val="5D7776AE"/>
    <w:multiLevelType w:val="hybridMultilevel"/>
    <w:tmpl w:val="FD6E2420"/>
    <w:lvl w:ilvl="0" w:tplc="D03AD2FE">
      <w:start w:val="2"/>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D8E516A"/>
    <w:multiLevelType w:val="hybridMultilevel"/>
    <w:tmpl w:val="896EE984"/>
    <w:lvl w:ilvl="0" w:tplc="9B940C8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9" w15:restartNumberingAfterBreak="0">
    <w:nsid w:val="5E2E49CF"/>
    <w:multiLevelType w:val="multilevel"/>
    <w:tmpl w:val="80723808"/>
    <w:lvl w:ilvl="0">
      <w:start w:val="1"/>
      <w:numFmt w:val="bullet"/>
      <w:lvlText w:val=""/>
      <w:lvlJc w:val="left"/>
      <w:pPr>
        <w:tabs>
          <w:tab w:val="num" w:pos="851"/>
        </w:tabs>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0" w15:restartNumberingAfterBreak="0">
    <w:nsid w:val="5E7F07D4"/>
    <w:multiLevelType w:val="hybridMultilevel"/>
    <w:tmpl w:val="6E842FE0"/>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41" w15:restartNumberingAfterBreak="0">
    <w:nsid w:val="61CE750F"/>
    <w:multiLevelType w:val="hybridMultilevel"/>
    <w:tmpl w:val="8FBE1944"/>
    <w:lvl w:ilvl="0" w:tplc="4BAA154E">
      <w:start w:val="1"/>
      <w:numFmt w:val="bullet"/>
      <w:lvlText w:val="-"/>
      <w:lvlJc w:val="left"/>
      <w:pPr>
        <w:ind w:left="720" w:hanging="360"/>
      </w:pPr>
      <w:rPr>
        <w:rFonts w:ascii="Calibri" w:eastAsia="Times New Roman" w:hAnsi="Calibr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84F6EAC"/>
    <w:multiLevelType w:val="multilevel"/>
    <w:tmpl w:val="3718DE68"/>
    <w:lvl w:ilvl="0">
      <w:start w:val="1"/>
      <w:numFmt w:val="decimal"/>
      <w:suff w:val="nothing"/>
      <w:lvlText w:val="PART %1"/>
      <w:lvlJc w:val="left"/>
      <w:pPr>
        <w:ind w:left="0" w:firstLine="0"/>
      </w:pPr>
      <w:rPr>
        <w:b/>
        <w:i w:val="0"/>
        <w:sz w:val="22"/>
        <w:szCs w:val="24"/>
        <w:u w:val="none"/>
      </w:rPr>
    </w:lvl>
    <w:lvl w:ilvl="1">
      <w:start w:val="1"/>
      <w:numFmt w:val="decimal"/>
      <w:lvlText w:val="%1.%2"/>
      <w:lvlJc w:val="left"/>
      <w:pPr>
        <w:tabs>
          <w:tab w:val="num" w:pos="851"/>
        </w:tabs>
        <w:ind w:left="851" w:hanging="851"/>
      </w:pPr>
    </w:lvl>
    <w:lvl w:ilvl="2">
      <w:start w:val="1"/>
      <w:numFmt w:val="decimal"/>
      <w:lvlText w:val="%1.%2.%3"/>
      <w:lvlJc w:val="left"/>
      <w:pPr>
        <w:tabs>
          <w:tab w:val="num" w:pos="1701"/>
        </w:tabs>
        <w:ind w:left="1701" w:hanging="850"/>
      </w:pPr>
    </w:lvl>
    <w:lvl w:ilvl="3">
      <w:start w:val="1"/>
      <w:numFmt w:val="lowerLetter"/>
      <w:lvlText w:val="(%4)"/>
      <w:lvlJc w:val="left"/>
      <w:pPr>
        <w:tabs>
          <w:tab w:val="num" w:pos="2552"/>
        </w:tabs>
        <w:ind w:left="2552" w:hanging="851"/>
      </w:pPr>
    </w:lvl>
    <w:lvl w:ilvl="4">
      <w:start w:val="1"/>
      <w:numFmt w:val="lowerRoman"/>
      <w:lvlText w:val="(%5)"/>
      <w:lvlJc w:val="left"/>
      <w:pPr>
        <w:tabs>
          <w:tab w:val="num" w:pos="3402"/>
        </w:tabs>
        <w:ind w:left="3402" w:hanging="850"/>
      </w:pPr>
    </w:lvl>
    <w:lvl w:ilvl="5">
      <w:start w:val="27"/>
      <w:numFmt w:val="lowerLetter"/>
      <w:lvlText w:val="(%6)"/>
      <w:lvlJc w:val="left"/>
      <w:pPr>
        <w:tabs>
          <w:tab w:val="num" w:pos="4253"/>
        </w:tabs>
        <w:ind w:left="4253" w:hanging="851"/>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lowerLetter"/>
      <w:lvlText w:val="%1.%2.%3.%4.%5.%6.%7.%8.%9"/>
      <w:lvlJc w:val="left"/>
      <w:pPr>
        <w:tabs>
          <w:tab w:val="num" w:pos="1584"/>
        </w:tabs>
        <w:ind w:left="1584" w:hanging="1584"/>
      </w:pPr>
    </w:lvl>
  </w:abstractNum>
  <w:abstractNum w:abstractNumId="43" w15:restartNumberingAfterBreak="0">
    <w:nsid w:val="6AF167B0"/>
    <w:multiLevelType w:val="hybridMultilevel"/>
    <w:tmpl w:val="CFE622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6BF97B4A"/>
    <w:multiLevelType w:val="multilevel"/>
    <w:tmpl w:val="49B86712"/>
    <w:lvl w:ilvl="0">
      <w:start w:val="1"/>
      <w:numFmt w:val="decimal"/>
      <w:suff w:val="nothing"/>
      <w:lvlText w:val="Annexure %1"/>
      <w:lvlJc w:val="left"/>
      <w:pPr>
        <w:ind w:left="0" w:firstLine="0"/>
      </w:pPr>
      <w:rPr>
        <w:b/>
      </w:rPr>
    </w:lvl>
    <w:lvl w:ilvl="1">
      <w:start w:val="1"/>
      <w:numFmt w:val="decimal"/>
      <w:suff w:val="space"/>
      <w:lvlText w:val="Part %2"/>
      <w:lvlJc w:val="left"/>
      <w:pPr>
        <w:ind w:left="0" w:firstLine="0"/>
      </w:pPr>
      <w:rPr>
        <w:b/>
        <w:i w:val="0"/>
      </w:rPr>
    </w:lvl>
    <w:lvl w:ilvl="2">
      <w:start w:val="1"/>
      <w:numFmt w:val="decimal"/>
      <w:lvlText w:val="%3."/>
      <w:lvlJc w:val="left"/>
      <w:pPr>
        <w:tabs>
          <w:tab w:val="num" w:pos="851"/>
        </w:tabs>
        <w:ind w:left="851" w:hanging="851"/>
      </w:pPr>
    </w:lvl>
    <w:lvl w:ilvl="3">
      <w:start w:val="1"/>
      <w:numFmt w:val="decimal"/>
      <w:lvlText w:val="%3.%4"/>
      <w:lvlJc w:val="left"/>
      <w:pPr>
        <w:tabs>
          <w:tab w:val="num" w:pos="851"/>
        </w:tabs>
        <w:ind w:left="851" w:hanging="851"/>
      </w:pPr>
    </w:lvl>
    <w:lvl w:ilvl="4">
      <w:start w:val="1"/>
      <w:numFmt w:val="decimal"/>
      <w:lvlText w:val="%3.%4.%5"/>
      <w:lvlJc w:val="left"/>
      <w:pPr>
        <w:tabs>
          <w:tab w:val="num" w:pos="851"/>
        </w:tabs>
        <w:ind w:left="851" w:hanging="851"/>
      </w:pPr>
    </w:lvl>
    <w:lvl w:ilvl="5">
      <w:start w:val="1"/>
      <w:numFmt w:val="lowerLetter"/>
      <w:lvlText w:val="(%6)"/>
      <w:lvlJc w:val="left"/>
      <w:pPr>
        <w:tabs>
          <w:tab w:val="num" w:pos="1701"/>
        </w:tabs>
        <w:ind w:left="1701" w:hanging="850"/>
      </w:pPr>
    </w:lvl>
    <w:lvl w:ilvl="6">
      <w:start w:val="1"/>
      <w:numFmt w:val="lowerRoman"/>
      <w:lvlText w:val="(%7)"/>
      <w:lvlJc w:val="left"/>
      <w:pPr>
        <w:tabs>
          <w:tab w:val="num" w:pos="2552"/>
        </w:tabs>
        <w:ind w:left="2552" w:hanging="851"/>
      </w:pPr>
    </w:lvl>
    <w:lvl w:ilvl="7">
      <w:start w:val="1"/>
      <w:numFmt w:val="lowerLetter"/>
      <w:lvlText w:val="(%7.%8)"/>
      <w:lvlJc w:val="left"/>
      <w:pPr>
        <w:tabs>
          <w:tab w:val="num" w:pos="3402"/>
        </w:tabs>
        <w:ind w:left="3402" w:hanging="850"/>
      </w:pPr>
    </w:lvl>
    <w:lvl w:ilvl="8">
      <w:start w:val="1"/>
      <w:numFmt w:val="none"/>
      <w:suff w:val="nothing"/>
      <w:lvlText w:val=""/>
      <w:lvlJc w:val="left"/>
      <w:pPr>
        <w:ind w:left="1584" w:hanging="1584"/>
      </w:pPr>
    </w:lvl>
  </w:abstractNum>
  <w:abstractNum w:abstractNumId="45" w15:restartNumberingAfterBreak="0">
    <w:nsid w:val="7C4952E8"/>
    <w:multiLevelType w:val="hybridMultilevel"/>
    <w:tmpl w:val="FDB23A64"/>
    <w:lvl w:ilvl="0" w:tplc="6DB432EC">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46" w15:restartNumberingAfterBreak="0">
    <w:nsid w:val="7FA82D49"/>
    <w:multiLevelType w:val="hybridMultilevel"/>
    <w:tmpl w:val="BDC0F486"/>
    <w:lvl w:ilvl="0" w:tplc="9760CEEC">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546672155">
    <w:abstractNumId w:val="14"/>
  </w:num>
  <w:num w:numId="2" w16cid:durableId="449513284">
    <w:abstractNumId w:val="13"/>
  </w:num>
  <w:num w:numId="3" w16cid:durableId="96411748">
    <w:abstractNumId w:val="45"/>
  </w:num>
  <w:num w:numId="4" w16cid:durableId="1168911035">
    <w:abstractNumId w:val="27"/>
  </w:num>
  <w:num w:numId="5" w16cid:durableId="1928297904">
    <w:abstractNumId w:val="38"/>
  </w:num>
  <w:num w:numId="6" w16cid:durableId="2045863859">
    <w:abstractNumId w:val="24"/>
  </w:num>
  <w:num w:numId="7" w16cid:durableId="1062824161">
    <w:abstractNumId w:val="46"/>
  </w:num>
  <w:num w:numId="8" w16cid:durableId="1546603382">
    <w:abstractNumId w:val="26"/>
  </w:num>
  <w:num w:numId="9" w16cid:durableId="395475056">
    <w:abstractNumId w:val="23"/>
  </w:num>
  <w:num w:numId="10" w16cid:durableId="230580197">
    <w:abstractNumId w:val="11"/>
  </w:num>
  <w:num w:numId="11" w16cid:durableId="1829437865">
    <w:abstractNumId w:val="33"/>
  </w:num>
  <w:num w:numId="12" w16cid:durableId="568926820">
    <w:abstractNumId w:val="30"/>
  </w:num>
  <w:num w:numId="13" w16cid:durableId="1693065633">
    <w:abstractNumId w:val="17"/>
  </w:num>
  <w:num w:numId="14" w16cid:durableId="1649507774">
    <w:abstractNumId w:val="43"/>
  </w:num>
  <w:num w:numId="15" w16cid:durableId="267658781">
    <w:abstractNumId w:val="25"/>
  </w:num>
  <w:num w:numId="16" w16cid:durableId="1450003523">
    <w:abstractNumId w:val="15"/>
  </w:num>
  <w:num w:numId="17" w16cid:durableId="341126679">
    <w:abstractNumId w:val="10"/>
  </w:num>
  <w:num w:numId="18" w16cid:durableId="2005618351">
    <w:abstractNumId w:val="28"/>
  </w:num>
  <w:num w:numId="19" w16cid:durableId="1983729585">
    <w:abstractNumId w:val="41"/>
  </w:num>
  <w:num w:numId="20" w16cid:durableId="1769231721">
    <w:abstractNumId w:val="34"/>
  </w:num>
  <w:num w:numId="21" w16cid:durableId="1531259160">
    <w:abstractNumId w:val="36"/>
  </w:num>
  <w:num w:numId="22" w16cid:durableId="7434544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29858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23607769">
    <w:abstractNumId w:val="32"/>
  </w:num>
  <w:num w:numId="25" w16cid:durableId="819619242">
    <w:abstractNumId w:val="29"/>
  </w:num>
  <w:num w:numId="26" w16cid:durableId="2104954452">
    <w:abstractNumId w:val="9"/>
  </w:num>
  <w:num w:numId="27" w16cid:durableId="1819758566">
    <w:abstractNumId w:val="22"/>
  </w:num>
  <w:num w:numId="28" w16cid:durableId="2999684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84707901">
    <w:abstractNumId w:val="37"/>
  </w:num>
  <w:num w:numId="30" w16cid:durableId="1214001428">
    <w:abstractNumId w:val="40"/>
  </w:num>
  <w:num w:numId="31" w16cid:durableId="1345478144">
    <w:abstractNumId w:val="8"/>
  </w:num>
  <w:num w:numId="32" w16cid:durableId="249125841">
    <w:abstractNumId w:val="0"/>
  </w:num>
  <w:num w:numId="33" w16cid:durableId="2117826406">
    <w:abstractNumId w:val="1"/>
  </w:num>
  <w:num w:numId="34" w16cid:durableId="2077389883">
    <w:abstractNumId w:val="2"/>
  </w:num>
  <w:num w:numId="35" w16cid:durableId="1153646911">
    <w:abstractNumId w:val="3"/>
  </w:num>
  <w:num w:numId="36" w16cid:durableId="1802840394">
    <w:abstractNumId w:val="4"/>
  </w:num>
  <w:num w:numId="37" w16cid:durableId="1145708157">
    <w:abstractNumId w:val="5"/>
  </w:num>
  <w:num w:numId="38" w16cid:durableId="1501920093">
    <w:abstractNumId w:val="6"/>
  </w:num>
  <w:num w:numId="39" w16cid:durableId="1372222469">
    <w:abstractNumId w:val="19"/>
  </w:num>
  <w:num w:numId="40" w16cid:durableId="729496030">
    <w:abstractNumId w:val="21"/>
  </w:num>
  <w:num w:numId="41" w16cid:durableId="1877962792">
    <w:abstractNumId w:val="16"/>
  </w:num>
  <w:num w:numId="42" w16cid:durableId="562368723">
    <w:abstractNumId w:val="7"/>
  </w:num>
  <w:num w:numId="43" w16cid:durableId="644697238">
    <w:abstractNumId w:val="20"/>
  </w:num>
  <w:num w:numId="44" w16cid:durableId="820387024">
    <w:abstractNumId w:val="42"/>
  </w:num>
  <w:num w:numId="45" w16cid:durableId="1947806646">
    <w:abstractNumId w:val="39"/>
  </w:num>
  <w:num w:numId="46" w16cid:durableId="1786383866">
    <w:abstractNumId w:val="44"/>
  </w:num>
  <w:num w:numId="47" w16cid:durableId="286551785">
    <w:abstractNumId w:val="35"/>
  </w:num>
  <w:num w:numId="48" w16cid:durableId="75216955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0274"/>
    <w:rsid w:val="00001BE8"/>
    <w:rsid w:val="00007836"/>
    <w:rsid w:val="00010123"/>
    <w:rsid w:val="0001073C"/>
    <w:rsid w:val="00010ED0"/>
    <w:rsid w:val="00012AF4"/>
    <w:rsid w:val="00012F37"/>
    <w:rsid w:val="0001626E"/>
    <w:rsid w:val="000237CE"/>
    <w:rsid w:val="000272A9"/>
    <w:rsid w:val="00030274"/>
    <w:rsid w:val="000329BB"/>
    <w:rsid w:val="000332FD"/>
    <w:rsid w:val="0003474A"/>
    <w:rsid w:val="0003628E"/>
    <w:rsid w:val="000370B8"/>
    <w:rsid w:val="00040480"/>
    <w:rsid w:val="00042828"/>
    <w:rsid w:val="00042E8D"/>
    <w:rsid w:val="0004688D"/>
    <w:rsid w:val="00046EF4"/>
    <w:rsid w:val="00057FD7"/>
    <w:rsid w:val="00060211"/>
    <w:rsid w:val="00061B31"/>
    <w:rsid w:val="000642A9"/>
    <w:rsid w:val="00081195"/>
    <w:rsid w:val="00086827"/>
    <w:rsid w:val="00086FAC"/>
    <w:rsid w:val="00087812"/>
    <w:rsid w:val="00095EAD"/>
    <w:rsid w:val="00095F6B"/>
    <w:rsid w:val="000A0023"/>
    <w:rsid w:val="000A2C75"/>
    <w:rsid w:val="000A6E13"/>
    <w:rsid w:val="000A7FA1"/>
    <w:rsid w:val="000B0F90"/>
    <w:rsid w:val="000B1898"/>
    <w:rsid w:val="000B1BE7"/>
    <w:rsid w:val="000B7F1C"/>
    <w:rsid w:val="000C13D5"/>
    <w:rsid w:val="000C4244"/>
    <w:rsid w:val="000C4932"/>
    <w:rsid w:val="000C6F8F"/>
    <w:rsid w:val="000E0D07"/>
    <w:rsid w:val="000E3A38"/>
    <w:rsid w:val="000E74BF"/>
    <w:rsid w:val="000F6EBA"/>
    <w:rsid w:val="00104AE0"/>
    <w:rsid w:val="00107614"/>
    <w:rsid w:val="00115285"/>
    <w:rsid w:val="00116589"/>
    <w:rsid w:val="00122E44"/>
    <w:rsid w:val="0012316E"/>
    <w:rsid w:val="0012415F"/>
    <w:rsid w:val="00131D34"/>
    <w:rsid w:val="00133BD6"/>
    <w:rsid w:val="00140CA2"/>
    <w:rsid w:val="00141267"/>
    <w:rsid w:val="001445A0"/>
    <w:rsid w:val="00151E31"/>
    <w:rsid w:val="001524E3"/>
    <w:rsid w:val="00156064"/>
    <w:rsid w:val="001564D9"/>
    <w:rsid w:val="00156D43"/>
    <w:rsid w:val="00163246"/>
    <w:rsid w:val="00163CF6"/>
    <w:rsid w:val="001663B9"/>
    <w:rsid w:val="00166CC2"/>
    <w:rsid w:val="0017309F"/>
    <w:rsid w:val="001759ED"/>
    <w:rsid w:val="00176052"/>
    <w:rsid w:val="0017715C"/>
    <w:rsid w:val="001807D7"/>
    <w:rsid w:val="0018173A"/>
    <w:rsid w:val="0018297F"/>
    <w:rsid w:val="00184E07"/>
    <w:rsid w:val="0019176E"/>
    <w:rsid w:val="00193B31"/>
    <w:rsid w:val="001A08A6"/>
    <w:rsid w:val="001A0F0F"/>
    <w:rsid w:val="001A7856"/>
    <w:rsid w:val="001A7E5C"/>
    <w:rsid w:val="001B2849"/>
    <w:rsid w:val="001B3071"/>
    <w:rsid w:val="001B4BDD"/>
    <w:rsid w:val="001B796F"/>
    <w:rsid w:val="001C3B42"/>
    <w:rsid w:val="001C3DC1"/>
    <w:rsid w:val="001D0F34"/>
    <w:rsid w:val="001D65B1"/>
    <w:rsid w:val="001E2558"/>
    <w:rsid w:val="001F3FA8"/>
    <w:rsid w:val="00201BF6"/>
    <w:rsid w:val="0020287A"/>
    <w:rsid w:val="0020453D"/>
    <w:rsid w:val="002055A7"/>
    <w:rsid w:val="00214604"/>
    <w:rsid w:val="002200B0"/>
    <w:rsid w:val="00223A05"/>
    <w:rsid w:val="00235B99"/>
    <w:rsid w:val="00236728"/>
    <w:rsid w:val="00243A4D"/>
    <w:rsid w:val="002533A6"/>
    <w:rsid w:val="0025477F"/>
    <w:rsid w:val="00271A9E"/>
    <w:rsid w:val="00275E23"/>
    <w:rsid w:val="00275E71"/>
    <w:rsid w:val="0028051C"/>
    <w:rsid w:val="00281156"/>
    <w:rsid w:val="00283D1B"/>
    <w:rsid w:val="00284741"/>
    <w:rsid w:val="002855D9"/>
    <w:rsid w:val="002A1D82"/>
    <w:rsid w:val="002A665F"/>
    <w:rsid w:val="002A7879"/>
    <w:rsid w:val="002B4E96"/>
    <w:rsid w:val="002C2CA7"/>
    <w:rsid w:val="002C69E8"/>
    <w:rsid w:val="002D2CCE"/>
    <w:rsid w:val="002E663E"/>
    <w:rsid w:val="002F2968"/>
    <w:rsid w:val="002F7156"/>
    <w:rsid w:val="00301CD2"/>
    <w:rsid w:val="00312F09"/>
    <w:rsid w:val="003160EB"/>
    <w:rsid w:val="00334C72"/>
    <w:rsid w:val="00336B89"/>
    <w:rsid w:val="003400C5"/>
    <w:rsid w:val="00342C6F"/>
    <w:rsid w:val="00345DA4"/>
    <w:rsid w:val="00353285"/>
    <w:rsid w:val="00356618"/>
    <w:rsid w:val="003647FC"/>
    <w:rsid w:val="00365D75"/>
    <w:rsid w:val="00372910"/>
    <w:rsid w:val="003765EA"/>
    <w:rsid w:val="003846B1"/>
    <w:rsid w:val="00387CD4"/>
    <w:rsid w:val="003911D0"/>
    <w:rsid w:val="00394FA1"/>
    <w:rsid w:val="00395849"/>
    <w:rsid w:val="003B2270"/>
    <w:rsid w:val="003B2D12"/>
    <w:rsid w:val="003B6D1D"/>
    <w:rsid w:val="003C0C65"/>
    <w:rsid w:val="003C1702"/>
    <w:rsid w:val="003C532B"/>
    <w:rsid w:val="003C6C01"/>
    <w:rsid w:val="003D0B37"/>
    <w:rsid w:val="003D1355"/>
    <w:rsid w:val="003D23E1"/>
    <w:rsid w:val="003D40A7"/>
    <w:rsid w:val="003E0ED5"/>
    <w:rsid w:val="003E17FC"/>
    <w:rsid w:val="003E5D1F"/>
    <w:rsid w:val="003E7272"/>
    <w:rsid w:val="003E7F8B"/>
    <w:rsid w:val="003F0755"/>
    <w:rsid w:val="003F2C81"/>
    <w:rsid w:val="003F49AC"/>
    <w:rsid w:val="003F52D1"/>
    <w:rsid w:val="003F7417"/>
    <w:rsid w:val="00406016"/>
    <w:rsid w:val="00406C31"/>
    <w:rsid w:val="00415453"/>
    <w:rsid w:val="004304DC"/>
    <w:rsid w:val="004373EB"/>
    <w:rsid w:val="004452E6"/>
    <w:rsid w:val="00446675"/>
    <w:rsid w:val="00460C59"/>
    <w:rsid w:val="00461A98"/>
    <w:rsid w:val="00463855"/>
    <w:rsid w:val="00467C66"/>
    <w:rsid w:val="00470E47"/>
    <w:rsid w:val="00472DEB"/>
    <w:rsid w:val="004805D6"/>
    <w:rsid w:val="00484F95"/>
    <w:rsid w:val="00485074"/>
    <w:rsid w:val="00487850"/>
    <w:rsid w:val="004918E5"/>
    <w:rsid w:val="00491B3A"/>
    <w:rsid w:val="00494474"/>
    <w:rsid w:val="00494CAA"/>
    <w:rsid w:val="00496198"/>
    <w:rsid w:val="004976AA"/>
    <w:rsid w:val="004A1BC9"/>
    <w:rsid w:val="004A2129"/>
    <w:rsid w:val="004A2351"/>
    <w:rsid w:val="004A26D3"/>
    <w:rsid w:val="004A3907"/>
    <w:rsid w:val="004A4488"/>
    <w:rsid w:val="004B09BD"/>
    <w:rsid w:val="004B0F2F"/>
    <w:rsid w:val="004B15EE"/>
    <w:rsid w:val="004B1A7C"/>
    <w:rsid w:val="004B2306"/>
    <w:rsid w:val="004B5A2D"/>
    <w:rsid w:val="004B755B"/>
    <w:rsid w:val="004C007A"/>
    <w:rsid w:val="004C1F05"/>
    <w:rsid w:val="004C4203"/>
    <w:rsid w:val="004C608A"/>
    <w:rsid w:val="004C690B"/>
    <w:rsid w:val="004C6C03"/>
    <w:rsid w:val="004D17EA"/>
    <w:rsid w:val="004D3AB9"/>
    <w:rsid w:val="004D4B8E"/>
    <w:rsid w:val="004D64C9"/>
    <w:rsid w:val="004E219F"/>
    <w:rsid w:val="004E3033"/>
    <w:rsid w:val="00512668"/>
    <w:rsid w:val="00515E9A"/>
    <w:rsid w:val="00517B73"/>
    <w:rsid w:val="00521ACF"/>
    <w:rsid w:val="00524AF8"/>
    <w:rsid w:val="005279F2"/>
    <w:rsid w:val="00530CF2"/>
    <w:rsid w:val="00531D7F"/>
    <w:rsid w:val="00533F73"/>
    <w:rsid w:val="005360D8"/>
    <w:rsid w:val="0054134A"/>
    <w:rsid w:val="00541696"/>
    <w:rsid w:val="00543080"/>
    <w:rsid w:val="00555C4B"/>
    <w:rsid w:val="00556440"/>
    <w:rsid w:val="0055710D"/>
    <w:rsid w:val="005628B6"/>
    <w:rsid w:val="005647DD"/>
    <w:rsid w:val="00566750"/>
    <w:rsid w:val="00566AE9"/>
    <w:rsid w:val="00567AAF"/>
    <w:rsid w:val="00572A26"/>
    <w:rsid w:val="005765A4"/>
    <w:rsid w:val="0057666F"/>
    <w:rsid w:val="00582784"/>
    <w:rsid w:val="00583A6A"/>
    <w:rsid w:val="00584847"/>
    <w:rsid w:val="005863DF"/>
    <w:rsid w:val="00593C1D"/>
    <w:rsid w:val="005943AA"/>
    <w:rsid w:val="0059443D"/>
    <w:rsid w:val="00595446"/>
    <w:rsid w:val="00597314"/>
    <w:rsid w:val="005A07E2"/>
    <w:rsid w:val="005A36F1"/>
    <w:rsid w:val="005A6365"/>
    <w:rsid w:val="005B075D"/>
    <w:rsid w:val="005B0E50"/>
    <w:rsid w:val="005B1808"/>
    <w:rsid w:val="005B1938"/>
    <w:rsid w:val="005B3D51"/>
    <w:rsid w:val="005C4C2C"/>
    <w:rsid w:val="005D1628"/>
    <w:rsid w:val="005D185E"/>
    <w:rsid w:val="005D78FC"/>
    <w:rsid w:val="005E25A5"/>
    <w:rsid w:val="005E2E41"/>
    <w:rsid w:val="005E346B"/>
    <w:rsid w:val="005E3479"/>
    <w:rsid w:val="005E3F57"/>
    <w:rsid w:val="005E5DAB"/>
    <w:rsid w:val="005F1E31"/>
    <w:rsid w:val="0060517A"/>
    <w:rsid w:val="00611660"/>
    <w:rsid w:val="00613899"/>
    <w:rsid w:val="00614EF8"/>
    <w:rsid w:val="006159A2"/>
    <w:rsid w:val="00623331"/>
    <w:rsid w:val="00623E14"/>
    <w:rsid w:val="00625C88"/>
    <w:rsid w:val="00626332"/>
    <w:rsid w:val="00627867"/>
    <w:rsid w:val="00630A44"/>
    <w:rsid w:val="00633445"/>
    <w:rsid w:val="0063681C"/>
    <w:rsid w:val="00640AD3"/>
    <w:rsid w:val="00645154"/>
    <w:rsid w:val="0064564B"/>
    <w:rsid w:val="0064675B"/>
    <w:rsid w:val="00646843"/>
    <w:rsid w:val="00652EEC"/>
    <w:rsid w:val="00653CE9"/>
    <w:rsid w:val="006544B2"/>
    <w:rsid w:val="006572CC"/>
    <w:rsid w:val="006617EF"/>
    <w:rsid w:val="00661809"/>
    <w:rsid w:val="00662F93"/>
    <w:rsid w:val="00664945"/>
    <w:rsid w:val="00671F91"/>
    <w:rsid w:val="00681FCB"/>
    <w:rsid w:val="006829C3"/>
    <w:rsid w:val="0068467C"/>
    <w:rsid w:val="006846D3"/>
    <w:rsid w:val="006875D8"/>
    <w:rsid w:val="00693ABA"/>
    <w:rsid w:val="006940E7"/>
    <w:rsid w:val="00696162"/>
    <w:rsid w:val="006A0317"/>
    <w:rsid w:val="006A17AF"/>
    <w:rsid w:val="006A7FC0"/>
    <w:rsid w:val="006B40EA"/>
    <w:rsid w:val="006B5D21"/>
    <w:rsid w:val="006B72DA"/>
    <w:rsid w:val="006B7938"/>
    <w:rsid w:val="006B7A37"/>
    <w:rsid w:val="006B7E39"/>
    <w:rsid w:val="006C4744"/>
    <w:rsid w:val="006C5B2C"/>
    <w:rsid w:val="006D03E9"/>
    <w:rsid w:val="006D7C12"/>
    <w:rsid w:val="006E04CC"/>
    <w:rsid w:val="006E0F75"/>
    <w:rsid w:val="006E2EBD"/>
    <w:rsid w:val="006E615F"/>
    <w:rsid w:val="006F0618"/>
    <w:rsid w:val="006F0DC2"/>
    <w:rsid w:val="006F2072"/>
    <w:rsid w:val="006F25DD"/>
    <w:rsid w:val="006F4CB4"/>
    <w:rsid w:val="006F5FFF"/>
    <w:rsid w:val="006F7ADA"/>
    <w:rsid w:val="006F7E5B"/>
    <w:rsid w:val="007022CC"/>
    <w:rsid w:val="00702FBF"/>
    <w:rsid w:val="007035F5"/>
    <w:rsid w:val="0070598B"/>
    <w:rsid w:val="00706F3C"/>
    <w:rsid w:val="00710F6E"/>
    <w:rsid w:val="00710FB4"/>
    <w:rsid w:val="00711B00"/>
    <w:rsid w:val="0071480F"/>
    <w:rsid w:val="00714989"/>
    <w:rsid w:val="00714A46"/>
    <w:rsid w:val="00715EC9"/>
    <w:rsid w:val="00716B6C"/>
    <w:rsid w:val="00721A2F"/>
    <w:rsid w:val="00727A32"/>
    <w:rsid w:val="00730263"/>
    <w:rsid w:val="00730959"/>
    <w:rsid w:val="007338CA"/>
    <w:rsid w:val="0073491A"/>
    <w:rsid w:val="007368E7"/>
    <w:rsid w:val="00741D10"/>
    <w:rsid w:val="00742952"/>
    <w:rsid w:val="00744E08"/>
    <w:rsid w:val="007457AC"/>
    <w:rsid w:val="007501B7"/>
    <w:rsid w:val="007570E0"/>
    <w:rsid w:val="00760238"/>
    <w:rsid w:val="0077209F"/>
    <w:rsid w:val="00775F48"/>
    <w:rsid w:val="00777B82"/>
    <w:rsid w:val="007813C3"/>
    <w:rsid w:val="007829AC"/>
    <w:rsid w:val="00782D55"/>
    <w:rsid w:val="00784CE5"/>
    <w:rsid w:val="007871A7"/>
    <w:rsid w:val="00791CC2"/>
    <w:rsid w:val="007926C8"/>
    <w:rsid w:val="0079488D"/>
    <w:rsid w:val="007951A1"/>
    <w:rsid w:val="007A209D"/>
    <w:rsid w:val="007A28C1"/>
    <w:rsid w:val="007A31B0"/>
    <w:rsid w:val="007A3669"/>
    <w:rsid w:val="007A453B"/>
    <w:rsid w:val="007A466B"/>
    <w:rsid w:val="007A7732"/>
    <w:rsid w:val="007A7BBF"/>
    <w:rsid w:val="007B1DCC"/>
    <w:rsid w:val="007B4870"/>
    <w:rsid w:val="007B7A7F"/>
    <w:rsid w:val="007C38AF"/>
    <w:rsid w:val="007C3BF5"/>
    <w:rsid w:val="007C4049"/>
    <w:rsid w:val="007E1E0C"/>
    <w:rsid w:val="007E232D"/>
    <w:rsid w:val="007E67B5"/>
    <w:rsid w:val="007E72E3"/>
    <w:rsid w:val="007F185A"/>
    <w:rsid w:val="007F5A17"/>
    <w:rsid w:val="007F691E"/>
    <w:rsid w:val="008003AA"/>
    <w:rsid w:val="008008D6"/>
    <w:rsid w:val="00803F19"/>
    <w:rsid w:val="008051C0"/>
    <w:rsid w:val="008145AD"/>
    <w:rsid w:val="00814903"/>
    <w:rsid w:val="0081491B"/>
    <w:rsid w:val="00815157"/>
    <w:rsid w:val="00815FC7"/>
    <w:rsid w:val="008209A3"/>
    <w:rsid w:val="00824A0A"/>
    <w:rsid w:val="00825894"/>
    <w:rsid w:val="00826F6F"/>
    <w:rsid w:val="00830E33"/>
    <w:rsid w:val="00832401"/>
    <w:rsid w:val="00835F01"/>
    <w:rsid w:val="0083771C"/>
    <w:rsid w:val="00851F00"/>
    <w:rsid w:val="00854ACD"/>
    <w:rsid w:val="00857176"/>
    <w:rsid w:val="00857CDE"/>
    <w:rsid w:val="00857D3D"/>
    <w:rsid w:val="008629BC"/>
    <w:rsid w:val="00862A46"/>
    <w:rsid w:val="008634FD"/>
    <w:rsid w:val="00864EB9"/>
    <w:rsid w:val="0087058B"/>
    <w:rsid w:val="0087223D"/>
    <w:rsid w:val="008724AF"/>
    <w:rsid w:val="00875FA1"/>
    <w:rsid w:val="00881662"/>
    <w:rsid w:val="00897C1A"/>
    <w:rsid w:val="008A27E4"/>
    <w:rsid w:val="008A7703"/>
    <w:rsid w:val="008B38B9"/>
    <w:rsid w:val="008B4E78"/>
    <w:rsid w:val="008B533D"/>
    <w:rsid w:val="008B62F8"/>
    <w:rsid w:val="008B6CDC"/>
    <w:rsid w:val="008C056F"/>
    <w:rsid w:val="008C0727"/>
    <w:rsid w:val="008C171E"/>
    <w:rsid w:val="008C3BE2"/>
    <w:rsid w:val="008C3E61"/>
    <w:rsid w:val="008D20D0"/>
    <w:rsid w:val="008D2D71"/>
    <w:rsid w:val="008D5FDE"/>
    <w:rsid w:val="008E3025"/>
    <w:rsid w:val="008E5F54"/>
    <w:rsid w:val="008E628E"/>
    <w:rsid w:val="008E6EB6"/>
    <w:rsid w:val="008F0393"/>
    <w:rsid w:val="008F0426"/>
    <w:rsid w:val="008F2F44"/>
    <w:rsid w:val="008F3604"/>
    <w:rsid w:val="009056D7"/>
    <w:rsid w:val="009065BC"/>
    <w:rsid w:val="00906F20"/>
    <w:rsid w:val="00910404"/>
    <w:rsid w:val="0091597D"/>
    <w:rsid w:val="009223DF"/>
    <w:rsid w:val="00924AD3"/>
    <w:rsid w:val="009273D1"/>
    <w:rsid w:val="0093236D"/>
    <w:rsid w:val="0093681E"/>
    <w:rsid w:val="009411A6"/>
    <w:rsid w:val="0094120E"/>
    <w:rsid w:val="0094136D"/>
    <w:rsid w:val="009439E2"/>
    <w:rsid w:val="009457D7"/>
    <w:rsid w:val="009460DD"/>
    <w:rsid w:val="00953A58"/>
    <w:rsid w:val="00962CEB"/>
    <w:rsid w:val="00962E63"/>
    <w:rsid w:val="009634F0"/>
    <w:rsid w:val="009657A6"/>
    <w:rsid w:val="00967B0E"/>
    <w:rsid w:val="00976477"/>
    <w:rsid w:val="00980D25"/>
    <w:rsid w:val="00984273"/>
    <w:rsid w:val="00985FB0"/>
    <w:rsid w:val="00986B85"/>
    <w:rsid w:val="00986F9F"/>
    <w:rsid w:val="00990971"/>
    <w:rsid w:val="009932B3"/>
    <w:rsid w:val="00993D0C"/>
    <w:rsid w:val="00997221"/>
    <w:rsid w:val="009A551D"/>
    <w:rsid w:val="009A6159"/>
    <w:rsid w:val="009B1195"/>
    <w:rsid w:val="009C208B"/>
    <w:rsid w:val="009D04E7"/>
    <w:rsid w:val="009D17B6"/>
    <w:rsid w:val="009D2D7F"/>
    <w:rsid w:val="009D3D3F"/>
    <w:rsid w:val="009D3ED3"/>
    <w:rsid w:val="009D4CC6"/>
    <w:rsid w:val="009D4E67"/>
    <w:rsid w:val="009D7E5C"/>
    <w:rsid w:val="009E4E5E"/>
    <w:rsid w:val="009E6AB8"/>
    <w:rsid w:val="009F0DB0"/>
    <w:rsid w:val="009F40AC"/>
    <w:rsid w:val="009F4DF4"/>
    <w:rsid w:val="009F5B15"/>
    <w:rsid w:val="009F6879"/>
    <w:rsid w:val="00A007E3"/>
    <w:rsid w:val="00A02120"/>
    <w:rsid w:val="00A03E14"/>
    <w:rsid w:val="00A11ED2"/>
    <w:rsid w:val="00A130A9"/>
    <w:rsid w:val="00A135BC"/>
    <w:rsid w:val="00A17F7C"/>
    <w:rsid w:val="00A22965"/>
    <w:rsid w:val="00A25F3A"/>
    <w:rsid w:val="00A27718"/>
    <w:rsid w:val="00A32B09"/>
    <w:rsid w:val="00A33CED"/>
    <w:rsid w:val="00A34F00"/>
    <w:rsid w:val="00A4024A"/>
    <w:rsid w:val="00A45A88"/>
    <w:rsid w:val="00A47B4F"/>
    <w:rsid w:val="00A50142"/>
    <w:rsid w:val="00A508B8"/>
    <w:rsid w:val="00A509F8"/>
    <w:rsid w:val="00A50B4E"/>
    <w:rsid w:val="00A55E54"/>
    <w:rsid w:val="00A56E07"/>
    <w:rsid w:val="00A623A1"/>
    <w:rsid w:val="00A64990"/>
    <w:rsid w:val="00A66CD7"/>
    <w:rsid w:val="00A709C7"/>
    <w:rsid w:val="00A73A1A"/>
    <w:rsid w:val="00A83E70"/>
    <w:rsid w:val="00A86244"/>
    <w:rsid w:val="00A86D9A"/>
    <w:rsid w:val="00A92C61"/>
    <w:rsid w:val="00A94F6D"/>
    <w:rsid w:val="00AA0361"/>
    <w:rsid w:val="00AA0416"/>
    <w:rsid w:val="00AA0797"/>
    <w:rsid w:val="00AA07FA"/>
    <w:rsid w:val="00AA0BF7"/>
    <w:rsid w:val="00AA2095"/>
    <w:rsid w:val="00AA39E2"/>
    <w:rsid w:val="00AA4E94"/>
    <w:rsid w:val="00AB1A04"/>
    <w:rsid w:val="00AB7558"/>
    <w:rsid w:val="00AC120F"/>
    <w:rsid w:val="00AC6ADB"/>
    <w:rsid w:val="00AC7701"/>
    <w:rsid w:val="00AD1C35"/>
    <w:rsid w:val="00AD372C"/>
    <w:rsid w:val="00AD3EA3"/>
    <w:rsid w:val="00AD4711"/>
    <w:rsid w:val="00AD630A"/>
    <w:rsid w:val="00AD65A6"/>
    <w:rsid w:val="00AE2ECB"/>
    <w:rsid w:val="00AE3390"/>
    <w:rsid w:val="00AE6D0B"/>
    <w:rsid w:val="00AE7632"/>
    <w:rsid w:val="00AE7870"/>
    <w:rsid w:val="00AE7EFA"/>
    <w:rsid w:val="00AF34C3"/>
    <w:rsid w:val="00AF67EE"/>
    <w:rsid w:val="00B004BF"/>
    <w:rsid w:val="00B00F59"/>
    <w:rsid w:val="00B101F2"/>
    <w:rsid w:val="00B16E4E"/>
    <w:rsid w:val="00B17332"/>
    <w:rsid w:val="00B219FF"/>
    <w:rsid w:val="00B22C36"/>
    <w:rsid w:val="00B25E0E"/>
    <w:rsid w:val="00B260E9"/>
    <w:rsid w:val="00B26E66"/>
    <w:rsid w:val="00B2757F"/>
    <w:rsid w:val="00B302F6"/>
    <w:rsid w:val="00B30EBB"/>
    <w:rsid w:val="00B317B8"/>
    <w:rsid w:val="00B32203"/>
    <w:rsid w:val="00B41659"/>
    <w:rsid w:val="00B439C8"/>
    <w:rsid w:val="00B451EF"/>
    <w:rsid w:val="00B50781"/>
    <w:rsid w:val="00B508A9"/>
    <w:rsid w:val="00B511DC"/>
    <w:rsid w:val="00B55460"/>
    <w:rsid w:val="00B603C5"/>
    <w:rsid w:val="00B6109C"/>
    <w:rsid w:val="00B61CB8"/>
    <w:rsid w:val="00B710D9"/>
    <w:rsid w:val="00B71B44"/>
    <w:rsid w:val="00B764BD"/>
    <w:rsid w:val="00B81958"/>
    <w:rsid w:val="00B83935"/>
    <w:rsid w:val="00B850E9"/>
    <w:rsid w:val="00B95862"/>
    <w:rsid w:val="00BA3C19"/>
    <w:rsid w:val="00BA57C7"/>
    <w:rsid w:val="00BA6D84"/>
    <w:rsid w:val="00BB1982"/>
    <w:rsid w:val="00BB4101"/>
    <w:rsid w:val="00BB754F"/>
    <w:rsid w:val="00BC0F16"/>
    <w:rsid w:val="00BC0F31"/>
    <w:rsid w:val="00BC7616"/>
    <w:rsid w:val="00BC77F1"/>
    <w:rsid w:val="00BD1803"/>
    <w:rsid w:val="00BD3D0E"/>
    <w:rsid w:val="00BE307A"/>
    <w:rsid w:val="00BF137F"/>
    <w:rsid w:val="00BF21C4"/>
    <w:rsid w:val="00BF2336"/>
    <w:rsid w:val="00BF2EEF"/>
    <w:rsid w:val="00BF38A6"/>
    <w:rsid w:val="00BF48A2"/>
    <w:rsid w:val="00BF7C55"/>
    <w:rsid w:val="00C042F1"/>
    <w:rsid w:val="00C14847"/>
    <w:rsid w:val="00C1564F"/>
    <w:rsid w:val="00C15BEB"/>
    <w:rsid w:val="00C23F98"/>
    <w:rsid w:val="00C24D83"/>
    <w:rsid w:val="00C357B7"/>
    <w:rsid w:val="00C37007"/>
    <w:rsid w:val="00C60480"/>
    <w:rsid w:val="00C71C44"/>
    <w:rsid w:val="00C72023"/>
    <w:rsid w:val="00C75174"/>
    <w:rsid w:val="00C75EDF"/>
    <w:rsid w:val="00C76CF3"/>
    <w:rsid w:val="00C77555"/>
    <w:rsid w:val="00C81E81"/>
    <w:rsid w:val="00C8410F"/>
    <w:rsid w:val="00C85CED"/>
    <w:rsid w:val="00C86E01"/>
    <w:rsid w:val="00C90B78"/>
    <w:rsid w:val="00C93E3B"/>
    <w:rsid w:val="00CA5B76"/>
    <w:rsid w:val="00CA7818"/>
    <w:rsid w:val="00CB1464"/>
    <w:rsid w:val="00CB1B98"/>
    <w:rsid w:val="00CB28B5"/>
    <w:rsid w:val="00CC02EC"/>
    <w:rsid w:val="00CC4CCC"/>
    <w:rsid w:val="00CD0E3D"/>
    <w:rsid w:val="00CD6128"/>
    <w:rsid w:val="00CD6B9D"/>
    <w:rsid w:val="00CD7055"/>
    <w:rsid w:val="00CE10CA"/>
    <w:rsid w:val="00CE1199"/>
    <w:rsid w:val="00CE412A"/>
    <w:rsid w:val="00CE51C3"/>
    <w:rsid w:val="00CE59F0"/>
    <w:rsid w:val="00CE7C36"/>
    <w:rsid w:val="00CF01F5"/>
    <w:rsid w:val="00CF02E6"/>
    <w:rsid w:val="00CF336A"/>
    <w:rsid w:val="00CF3D80"/>
    <w:rsid w:val="00CF5B46"/>
    <w:rsid w:val="00D06E88"/>
    <w:rsid w:val="00D10712"/>
    <w:rsid w:val="00D11B7E"/>
    <w:rsid w:val="00D13250"/>
    <w:rsid w:val="00D17023"/>
    <w:rsid w:val="00D173C4"/>
    <w:rsid w:val="00D17E90"/>
    <w:rsid w:val="00D21CF2"/>
    <w:rsid w:val="00D232D1"/>
    <w:rsid w:val="00D24501"/>
    <w:rsid w:val="00D26FA1"/>
    <w:rsid w:val="00D27D28"/>
    <w:rsid w:val="00D3053C"/>
    <w:rsid w:val="00D319D8"/>
    <w:rsid w:val="00D3367B"/>
    <w:rsid w:val="00D37775"/>
    <w:rsid w:val="00D40985"/>
    <w:rsid w:val="00D43388"/>
    <w:rsid w:val="00D45228"/>
    <w:rsid w:val="00D46CB6"/>
    <w:rsid w:val="00D51E79"/>
    <w:rsid w:val="00D51F33"/>
    <w:rsid w:val="00D52426"/>
    <w:rsid w:val="00D5415C"/>
    <w:rsid w:val="00D57371"/>
    <w:rsid w:val="00D628B9"/>
    <w:rsid w:val="00D64CE5"/>
    <w:rsid w:val="00D65DAB"/>
    <w:rsid w:val="00D67FD4"/>
    <w:rsid w:val="00D95D81"/>
    <w:rsid w:val="00D97BA4"/>
    <w:rsid w:val="00DA2915"/>
    <w:rsid w:val="00DA2959"/>
    <w:rsid w:val="00DA330E"/>
    <w:rsid w:val="00DA35EA"/>
    <w:rsid w:val="00DA38E4"/>
    <w:rsid w:val="00DA67C0"/>
    <w:rsid w:val="00DA74D2"/>
    <w:rsid w:val="00DA7B25"/>
    <w:rsid w:val="00DB5C9B"/>
    <w:rsid w:val="00DC0D9F"/>
    <w:rsid w:val="00DC1B21"/>
    <w:rsid w:val="00DC2F8B"/>
    <w:rsid w:val="00DC3B90"/>
    <w:rsid w:val="00DC4464"/>
    <w:rsid w:val="00DC4896"/>
    <w:rsid w:val="00DC7E22"/>
    <w:rsid w:val="00DD11CE"/>
    <w:rsid w:val="00DD1C62"/>
    <w:rsid w:val="00DD40A7"/>
    <w:rsid w:val="00DE007A"/>
    <w:rsid w:val="00DF46EC"/>
    <w:rsid w:val="00DF6C63"/>
    <w:rsid w:val="00DF7B61"/>
    <w:rsid w:val="00E02594"/>
    <w:rsid w:val="00E04BA2"/>
    <w:rsid w:val="00E07853"/>
    <w:rsid w:val="00E10DF4"/>
    <w:rsid w:val="00E120E1"/>
    <w:rsid w:val="00E145F2"/>
    <w:rsid w:val="00E15872"/>
    <w:rsid w:val="00E15C7C"/>
    <w:rsid w:val="00E16517"/>
    <w:rsid w:val="00E17A9D"/>
    <w:rsid w:val="00E21DD9"/>
    <w:rsid w:val="00E2695E"/>
    <w:rsid w:val="00E2732D"/>
    <w:rsid w:val="00E27450"/>
    <w:rsid w:val="00E33ECD"/>
    <w:rsid w:val="00E36A6F"/>
    <w:rsid w:val="00E418E3"/>
    <w:rsid w:val="00E42DB1"/>
    <w:rsid w:val="00E46DB1"/>
    <w:rsid w:val="00E519C9"/>
    <w:rsid w:val="00E5444B"/>
    <w:rsid w:val="00E579BE"/>
    <w:rsid w:val="00E62A70"/>
    <w:rsid w:val="00E64B2C"/>
    <w:rsid w:val="00E651B8"/>
    <w:rsid w:val="00E65F8C"/>
    <w:rsid w:val="00E70FD9"/>
    <w:rsid w:val="00E733D6"/>
    <w:rsid w:val="00E736D7"/>
    <w:rsid w:val="00E77623"/>
    <w:rsid w:val="00E80FA9"/>
    <w:rsid w:val="00E81112"/>
    <w:rsid w:val="00E81864"/>
    <w:rsid w:val="00E81D70"/>
    <w:rsid w:val="00E82B53"/>
    <w:rsid w:val="00E87B71"/>
    <w:rsid w:val="00E91ECC"/>
    <w:rsid w:val="00E975BA"/>
    <w:rsid w:val="00EA0D6F"/>
    <w:rsid w:val="00EA4E4D"/>
    <w:rsid w:val="00EA7094"/>
    <w:rsid w:val="00EB0BB4"/>
    <w:rsid w:val="00EB2E51"/>
    <w:rsid w:val="00EB4DC5"/>
    <w:rsid w:val="00EB5244"/>
    <w:rsid w:val="00EB6E44"/>
    <w:rsid w:val="00EB7A96"/>
    <w:rsid w:val="00EC01CB"/>
    <w:rsid w:val="00EC2C96"/>
    <w:rsid w:val="00EC4FEA"/>
    <w:rsid w:val="00EC67E3"/>
    <w:rsid w:val="00ED14B4"/>
    <w:rsid w:val="00ED29D0"/>
    <w:rsid w:val="00ED5568"/>
    <w:rsid w:val="00EE375C"/>
    <w:rsid w:val="00EE5EED"/>
    <w:rsid w:val="00EE6F08"/>
    <w:rsid w:val="00EF0CCE"/>
    <w:rsid w:val="00F002D0"/>
    <w:rsid w:val="00F01A4C"/>
    <w:rsid w:val="00F0251E"/>
    <w:rsid w:val="00F0474D"/>
    <w:rsid w:val="00F069B5"/>
    <w:rsid w:val="00F06ECE"/>
    <w:rsid w:val="00F07BD7"/>
    <w:rsid w:val="00F142E8"/>
    <w:rsid w:val="00F146DD"/>
    <w:rsid w:val="00F1504A"/>
    <w:rsid w:val="00F15352"/>
    <w:rsid w:val="00F15E8A"/>
    <w:rsid w:val="00F173F3"/>
    <w:rsid w:val="00F178E2"/>
    <w:rsid w:val="00F17C18"/>
    <w:rsid w:val="00F22087"/>
    <w:rsid w:val="00F2249E"/>
    <w:rsid w:val="00F23439"/>
    <w:rsid w:val="00F2570E"/>
    <w:rsid w:val="00F27C03"/>
    <w:rsid w:val="00F31FCA"/>
    <w:rsid w:val="00F40C5B"/>
    <w:rsid w:val="00F41188"/>
    <w:rsid w:val="00F42607"/>
    <w:rsid w:val="00F5175C"/>
    <w:rsid w:val="00F52DBF"/>
    <w:rsid w:val="00F53946"/>
    <w:rsid w:val="00F54027"/>
    <w:rsid w:val="00F5660D"/>
    <w:rsid w:val="00F56C54"/>
    <w:rsid w:val="00F61846"/>
    <w:rsid w:val="00F626B5"/>
    <w:rsid w:val="00F62702"/>
    <w:rsid w:val="00F73589"/>
    <w:rsid w:val="00F7391F"/>
    <w:rsid w:val="00F73D43"/>
    <w:rsid w:val="00F74D7F"/>
    <w:rsid w:val="00F77DE8"/>
    <w:rsid w:val="00F806E0"/>
    <w:rsid w:val="00F83C43"/>
    <w:rsid w:val="00F90C07"/>
    <w:rsid w:val="00F9237C"/>
    <w:rsid w:val="00F92C59"/>
    <w:rsid w:val="00F93129"/>
    <w:rsid w:val="00FA0238"/>
    <w:rsid w:val="00FA160D"/>
    <w:rsid w:val="00FA564B"/>
    <w:rsid w:val="00FA6027"/>
    <w:rsid w:val="00FA70DE"/>
    <w:rsid w:val="00FB0E47"/>
    <w:rsid w:val="00FB181F"/>
    <w:rsid w:val="00FB1CBA"/>
    <w:rsid w:val="00FB495D"/>
    <w:rsid w:val="00FB5804"/>
    <w:rsid w:val="00FC3880"/>
    <w:rsid w:val="00FC40B3"/>
    <w:rsid w:val="00FD1ABD"/>
    <w:rsid w:val="00FD2AA0"/>
    <w:rsid w:val="00FD31A2"/>
    <w:rsid w:val="00FD4CD3"/>
    <w:rsid w:val="00FD5797"/>
    <w:rsid w:val="00FE234D"/>
    <w:rsid w:val="00FF60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AA2ED6"/>
  <w15:docId w15:val="{075EE1A0-BE40-564C-930E-8F0181A14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GB" w:eastAsia="en-GB"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qFormat="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qFormat="1"/>
    <w:lsdException w:name="macro" w:semiHidden="1" w:unhideWhenUsed="1" w:qFormat="1"/>
    <w:lsdException w:name="toa heading" w:semiHidden="1" w:unhideWhenUsed="1" w:qFormat="1"/>
    <w:lsdException w:name="List" w:semiHidden="1" w:unhideWhenUsed="1"/>
    <w:lsdException w:name="List Bullet" w:semiHidden="1" w:unhideWhenUsed="1" w:qFormat="1"/>
    <w:lsdException w:name="List Number" w:semiHidden="1" w:unhideWhenUsed="1" w:qFormat="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locked="1" w:qFormat="1"/>
    <w:lsdException w:name="Closing" w:semiHidden="1" w:unhideWhenUsed="1" w:qFormat="1"/>
    <w:lsdException w:name="Signature" w:semiHidden="1" w:unhideWhenUsed="1"/>
    <w:lsdException w:name="Default Paragraph Font" w:locked="1"/>
    <w:lsdException w:name="Body Text" w:semiHidden="1" w:unhideWhenUsed="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uiPriority="11" w:qFormat="1"/>
    <w:lsdException w:name="Salutation" w:semiHidden="1" w:unhideWhenUsed="1" w:qFormat="1"/>
    <w:lsdException w:name="Date" w:semiHidden="1" w:unhideWhenUsed="1" w:qFormat="1"/>
    <w:lsdException w:name="Body Text First Indent" w:semiHidden="1" w:uiPriority="99" w:unhideWhenUsed="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iPriority="99" w:unhideWhenUsed="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lock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491B"/>
    <w:pPr>
      <w:spacing w:after="200" w:line="276" w:lineRule="auto"/>
    </w:pPr>
    <w:rPr>
      <w:lang w:eastAsia="en-US"/>
    </w:rPr>
  </w:style>
  <w:style w:type="paragraph" w:styleId="Heading1">
    <w:name w:val="heading 1"/>
    <w:basedOn w:val="Normal"/>
    <w:next w:val="Normal"/>
    <w:link w:val="Heading1Char"/>
    <w:uiPriority w:val="9"/>
    <w:qFormat/>
    <w:rsid w:val="00E81112"/>
    <w:pPr>
      <w:keepNext/>
      <w:keepLines/>
      <w:spacing w:before="480" w:after="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E81112"/>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qFormat/>
    <w:rsid w:val="00E81112"/>
    <w:pPr>
      <w:keepNext/>
      <w:keepLines/>
      <w:spacing w:before="200" w:after="0"/>
      <w:outlineLvl w:val="2"/>
    </w:pPr>
    <w:rPr>
      <w:rFonts w:ascii="Cambria" w:hAnsi="Cambria"/>
      <w:b/>
      <w:bCs/>
      <w:color w:val="4F81BD"/>
    </w:rPr>
  </w:style>
  <w:style w:type="paragraph" w:styleId="Heading4">
    <w:name w:val="heading 4"/>
    <w:basedOn w:val="Normal"/>
    <w:next w:val="Normal"/>
    <w:link w:val="Heading4Char"/>
    <w:uiPriority w:val="9"/>
    <w:semiHidden/>
    <w:unhideWhenUsed/>
    <w:qFormat/>
    <w:locked/>
    <w:rsid w:val="007035F5"/>
    <w:pPr>
      <w:keepNext/>
      <w:tabs>
        <w:tab w:val="num" w:pos="864"/>
      </w:tabs>
      <w:suppressAutoHyphens/>
      <w:spacing w:before="240" w:after="60" w:line="240" w:lineRule="auto"/>
      <w:ind w:left="864" w:hanging="864"/>
      <w:jc w:val="both"/>
      <w:outlineLvl w:val="3"/>
    </w:pPr>
    <w:rPr>
      <w:rFonts w:ascii="Times New Roman" w:hAnsi="Times New Roman"/>
      <w:b/>
      <w:bCs/>
      <w:sz w:val="28"/>
      <w:szCs w:val="28"/>
      <w:lang w:eastAsia="zh-CN"/>
    </w:rPr>
  </w:style>
  <w:style w:type="paragraph" w:styleId="Heading5">
    <w:name w:val="heading 5"/>
    <w:basedOn w:val="Normal"/>
    <w:next w:val="Normal"/>
    <w:link w:val="Heading5Char"/>
    <w:uiPriority w:val="9"/>
    <w:semiHidden/>
    <w:unhideWhenUsed/>
    <w:qFormat/>
    <w:locked/>
    <w:rsid w:val="007035F5"/>
    <w:pPr>
      <w:suppressAutoHyphens/>
      <w:spacing w:after="240" w:line="240" w:lineRule="auto"/>
      <w:jc w:val="both"/>
      <w:outlineLvl w:val="4"/>
    </w:pPr>
    <w:rPr>
      <w:rFonts w:ascii="Times New Roman" w:hAnsi="Times New Roman"/>
      <w:szCs w:val="24"/>
      <w:lang w:eastAsia="zh-CN"/>
    </w:rPr>
  </w:style>
  <w:style w:type="paragraph" w:styleId="Heading6">
    <w:name w:val="heading 6"/>
    <w:basedOn w:val="Heading5"/>
    <w:next w:val="Normal"/>
    <w:link w:val="Heading6Char"/>
    <w:uiPriority w:val="9"/>
    <w:semiHidden/>
    <w:unhideWhenUsed/>
    <w:qFormat/>
    <w:locked/>
    <w:rsid w:val="007035F5"/>
    <w:pPr>
      <w:outlineLvl w:val="5"/>
    </w:pPr>
  </w:style>
  <w:style w:type="paragraph" w:styleId="Heading7">
    <w:name w:val="heading 7"/>
    <w:basedOn w:val="Heading6"/>
    <w:next w:val="Normal"/>
    <w:link w:val="Heading7Char"/>
    <w:qFormat/>
    <w:locked/>
    <w:rsid w:val="007035F5"/>
    <w:pPr>
      <w:outlineLvl w:val="6"/>
    </w:pPr>
  </w:style>
  <w:style w:type="paragraph" w:styleId="Heading8">
    <w:name w:val="heading 8"/>
    <w:basedOn w:val="Heading7"/>
    <w:next w:val="Normal"/>
    <w:link w:val="Heading8Char"/>
    <w:qFormat/>
    <w:locked/>
    <w:rsid w:val="007035F5"/>
    <w:pPr>
      <w:outlineLvl w:val="7"/>
    </w:pPr>
  </w:style>
  <w:style w:type="paragraph" w:styleId="Heading9">
    <w:name w:val="heading 9"/>
    <w:basedOn w:val="Heading8"/>
    <w:next w:val="Normal"/>
    <w:link w:val="Heading9Char"/>
    <w:qFormat/>
    <w:locked/>
    <w:rsid w:val="007035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81112"/>
    <w:rPr>
      <w:rFonts w:ascii="Cambria" w:hAnsi="Cambria" w:cs="Times New Roman"/>
      <w:b/>
      <w:bCs/>
      <w:color w:val="365F91"/>
      <w:sz w:val="28"/>
      <w:szCs w:val="28"/>
      <w:lang w:val="en-US" w:eastAsia="en-US"/>
    </w:rPr>
  </w:style>
  <w:style w:type="character" w:customStyle="1" w:styleId="Heading2Char">
    <w:name w:val="Heading 2 Char"/>
    <w:basedOn w:val="DefaultParagraphFont"/>
    <w:link w:val="Heading2"/>
    <w:uiPriority w:val="9"/>
    <w:locked/>
    <w:rsid w:val="00E81112"/>
    <w:rPr>
      <w:rFonts w:ascii="Cambria" w:hAnsi="Cambria" w:cs="Times New Roman"/>
      <w:b/>
      <w:bCs/>
      <w:color w:val="4F81BD"/>
      <w:sz w:val="26"/>
      <w:szCs w:val="26"/>
      <w:lang w:val="en-US" w:eastAsia="en-US"/>
    </w:rPr>
  </w:style>
  <w:style w:type="character" w:customStyle="1" w:styleId="Heading3Char">
    <w:name w:val="Heading 3 Char"/>
    <w:basedOn w:val="DefaultParagraphFont"/>
    <w:link w:val="Heading3"/>
    <w:uiPriority w:val="9"/>
    <w:locked/>
    <w:rsid w:val="00E81112"/>
    <w:rPr>
      <w:rFonts w:ascii="Cambria" w:hAnsi="Cambria" w:cs="Times New Roman"/>
      <w:b/>
      <w:bCs/>
      <w:color w:val="4F81BD"/>
      <w:sz w:val="22"/>
      <w:szCs w:val="22"/>
      <w:lang w:val="en-US" w:eastAsia="en-US"/>
    </w:rPr>
  </w:style>
  <w:style w:type="paragraph" w:styleId="ListParagraph">
    <w:name w:val="List Paragraph"/>
    <w:basedOn w:val="Normal"/>
    <w:uiPriority w:val="99"/>
    <w:qFormat/>
    <w:rsid w:val="0081491B"/>
    <w:pPr>
      <w:ind w:left="720"/>
      <w:contextualSpacing/>
    </w:pPr>
  </w:style>
  <w:style w:type="paragraph" w:styleId="BalloonText">
    <w:name w:val="Balloon Text"/>
    <w:basedOn w:val="Normal"/>
    <w:link w:val="BalloonTextChar"/>
    <w:qFormat/>
    <w:rsid w:val="004D17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locked/>
    <w:rsid w:val="004D17EA"/>
    <w:rPr>
      <w:rFonts w:ascii="Tahoma" w:hAnsi="Tahoma" w:cs="Tahoma"/>
      <w:sz w:val="16"/>
      <w:szCs w:val="16"/>
    </w:rPr>
  </w:style>
  <w:style w:type="paragraph" w:styleId="DocumentMap">
    <w:name w:val="Document Map"/>
    <w:basedOn w:val="Normal"/>
    <w:link w:val="DocumentMapChar"/>
    <w:qFormat/>
    <w:rsid w:val="00E733D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locked/>
    <w:rsid w:val="00E733D6"/>
    <w:rPr>
      <w:rFonts w:ascii="Tahoma" w:hAnsi="Tahoma" w:cs="Tahoma"/>
      <w:sz w:val="16"/>
      <w:szCs w:val="16"/>
    </w:rPr>
  </w:style>
  <w:style w:type="paragraph" w:styleId="NormalWeb">
    <w:name w:val="Normal (Web)"/>
    <w:basedOn w:val="Normal"/>
    <w:qFormat/>
    <w:rsid w:val="0064564B"/>
    <w:pPr>
      <w:spacing w:before="100" w:beforeAutospacing="1" w:after="100" w:afterAutospacing="1" w:line="240" w:lineRule="auto"/>
    </w:pPr>
    <w:rPr>
      <w:rFonts w:ascii="Times New Roman" w:hAnsi="Times New Roman"/>
      <w:sz w:val="24"/>
      <w:szCs w:val="24"/>
      <w:lang w:eastAsia="en-GB"/>
    </w:rPr>
  </w:style>
  <w:style w:type="character" w:styleId="Strong">
    <w:name w:val="Strong"/>
    <w:basedOn w:val="DefaultParagraphFont"/>
    <w:uiPriority w:val="99"/>
    <w:qFormat/>
    <w:rsid w:val="0064564B"/>
    <w:rPr>
      <w:rFonts w:cs="Times New Roman"/>
      <w:b/>
      <w:bCs/>
    </w:rPr>
  </w:style>
  <w:style w:type="character" w:styleId="Hyperlink">
    <w:name w:val="Hyperlink"/>
    <w:basedOn w:val="DefaultParagraphFont"/>
    <w:uiPriority w:val="99"/>
    <w:rsid w:val="009A6159"/>
    <w:rPr>
      <w:rFonts w:cs="Times New Roman"/>
      <w:color w:val="0000FF"/>
      <w:u w:val="single"/>
    </w:rPr>
  </w:style>
  <w:style w:type="paragraph" w:styleId="PlainText">
    <w:name w:val="Plain Text"/>
    <w:basedOn w:val="Normal"/>
    <w:link w:val="PlainTextChar"/>
    <w:qFormat/>
    <w:rsid w:val="00CE51C3"/>
    <w:pPr>
      <w:spacing w:after="0" w:line="240" w:lineRule="auto"/>
    </w:pPr>
  </w:style>
  <w:style w:type="character" w:customStyle="1" w:styleId="PlainTextChar">
    <w:name w:val="Plain Text Char"/>
    <w:basedOn w:val="DefaultParagraphFont"/>
    <w:link w:val="PlainText"/>
    <w:locked/>
    <w:rsid w:val="00CE51C3"/>
    <w:rPr>
      <w:rFonts w:eastAsia="Times New Roman" w:cs="Times New Roman"/>
      <w:sz w:val="22"/>
      <w:szCs w:val="22"/>
      <w:lang w:eastAsia="en-US"/>
    </w:rPr>
  </w:style>
  <w:style w:type="paragraph" w:customStyle="1" w:styleId="s2">
    <w:name w:val="s2"/>
    <w:basedOn w:val="Normal"/>
    <w:uiPriority w:val="99"/>
    <w:rsid w:val="00F2570E"/>
    <w:pPr>
      <w:spacing w:before="100" w:beforeAutospacing="1" w:after="100" w:afterAutospacing="1" w:line="240" w:lineRule="auto"/>
    </w:pPr>
    <w:rPr>
      <w:rFonts w:ascii="Times New Roman" w:hAnsi="Times New Roman"/>
      <w:sz w:val="24"/>
      <w:szCs w:val="24"/>
      <w:lang w:eastAsia="en-GB"/>
    </w:rPr>
  </w:style>
  <w:style w:type="paragraph" w:customStyle="1" w:styleId="s7">
    <w:name w:val="s7"/>
    <w:basedOn w:val="Normal"/>
    <w:uiPriority w:val="99"/>
    <w:rsid w:val="00F2570E"/>
    <w:pPr>
      <w:spacing w:before="100" w:beforeAutospacing="1" w:after="100" w:afterAutospacing="1" w:line="240" w:lineRule="auto"/>
    </w:pPr>
    <w:rPr>
      <w:rFonts w:ascii="Times New Roman" w:hAnsi="Times New Roman"/>
      <w:sz w:val="24"/>
      <w:szCs w:val="24"/>
      <w:lang w:eastAsia="en-GB"/>
    </w:rPr>
  </w:style>
  <w:style w:type="character" w:customStyle="1" w:styleId="s3">
    <w:name w:val="s3"/>
    <w:basedOn w:val="DefaultParagraphFont"/>
    <w:uiPriority w:val="99"/>
    <w:rsid w:val="00F2570E"/>
    <w:rPr>
      <w:rFonts w:cs="Times New Roman"/>
    </w:rPr>
  </w:style>
  <w:style w:type="character" w:customStyle="1" w:styleId="s4">
    <w:name w:val="s4"/>
    <w:basedOn w:val="DefaultParagraphFont"/>
    <w:uiPriority w:val="99"/>
    <w:rsid w:val="00F2570E"/>
    <w:rPr>
      <w:rFonts w:cs="Times New Roman"/>
    </w:rPr>
  </w:style>
  <w:style w:type="character" w:customStyle="1" w:styleId="s21">
    <w:name w:val="s21"/>
    <w:basedOn w:val="DefaultParagraphFont"/>
    <w:uiPriority w:val="99"/>
    <w:rsid w:val="00F2570E"/>
    <w:rPr>
      <w:rFonts w:cs="Times New Roman"/>
    </w:rPr>
  </w:style>
  <w:style w:type="character" w:customStyle="1" w:styleId="s6">
    <w:name w:val="s6"/>
    <w:basedOn w:val="DefaultParagraphFont"/>
    <w:uiPriority w:val="99"/>
    <w:rsid w:val="00F2570E"/>
    <w:rPr>
      <w:rFonts w:cs="Times New Roman"/>
    </w:rPr>
  </w:style>
  <w:style w:type="character" w:customStyle="1" w:styleId="s8">
    <w:name w:val="s8"/>
    <w:basedOn w:val="DefaultParagraphFont"/>
    <w:uiPriority w:val="99"/>
    <w:rsid w:val="00F2570E"/>
    <w:rPr>
      <w:rFonts w:cs="Times New Roman"/>
    </w:rPr>
  </w:style>
  <w:style w:type="paragraph" w:customStyle="1" w:styleId="Body">
    <w:name w:val="Body"/>
    <w:uiPriority w:val="99"/>
    <w:rsid w:val="00F27C03"/>
    <w:pPr>
      <w:spacing w:after="200" w:line="276" w:lineRule="auto"/>
    </w:pPr>
    <w:rPr>
      <w:noProof/>
      <w:color w:val="000000"/>
      <w:u w:color="000000"/>
      <w:lang w:val="en-US"/>
    </w:rPr>
  </w:style>
  <w:style w:type="paragraph" w:customStyle="1" w:styleId="Default">
    <w:name w:val="Default"/>
    <w:uiPriority w:val="99"/>
    <w:rsid w:val="00A17F7C"/>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hAnsi="Arial Unicode MS" w:cs="Arial Unicode MS"/>
      <w:color w:val="000000"/>
      <w:lang w:val="en-US"/>
    </w:rPr>
  </w:style>
  <w:style w:type="paragraph" w:customStyle="1" w:styleId="TableContents">
    <w:name w:val="Table Contents"/>
    <w:basedOn w:val="Normal"/>
    <w:qFormat/>
    <w:rsid w:val="003C6C01"/>
    <w:pPr>
      <w:suppressLineNumbers/>
      <w:spacing w:after="0" w:line="240" w:lineRule="auto"/>
    </w:pPr>
    <w:rPr>
      <w:rFonts w:ascii="Liberation Serif" w:eastAsia="NSimSun" w:hAnsi="Liberation Serif" w:cs="Lucida Sans"/>
      <w:kern w:val="2"/>
      <w:sz w:val="24"/>
      <w:szCs w:val="24"/>
      <w:lang w:eastAsia="zh-CN" w:bidi="hi-IN"/>
    </w:rPr>
  </w:style>
  <w:style w:type="character" w:customStyle="1" w:styleId="Heading4Char">
    <w:name w:val="Heading 4 Char"/>
    <w:basedOn w:val="DefaultParagraphFont"/>
    <w:link w:val="Heading4"/>
    <w:uiPriority w:val="9"/>
    <w:semiHidden/>
    <w:rsid w:val="007035F5"/>
    <w:rPr>
      <w:rFonts w:ascii="Times New Roman" w:hAnsi="Times New Roman"/>
      <w:b/>
      <w:bCs/>
      <w:sz w:val="28"/>
      <w:szCs w:val="28"/>
      <w:lang w:eastAsia="zh-CN"/>
    </w:rPr>
  </w:style>
  <w:style w:type="character" w:customStyle="1" w:styleId="Heading5Char">
    <w:name w:val="Heading 5 Char"/>
    <w:basedOn w:val="DefaultParagraphFont"/>
    <w:link w:val="Heading5"/>
    <w:uiPriority w:val="9"/>
    <w:semiHidden/>
    <w:rsid w:val="007035F5"/>
    <w:rPr>
      <w:rFonts w:ascii="Times New Roman" w:hAnsi="Times New Roman"/>
      <w:szCs w:val="24"/>
      <w:lang w:eastAsia="zh-CN"/>
    </w:rPr>
  </w:style>
  <w:style w:type="character" w:customStyle="1" w:styleId="Heading6Char">
    <w:name w:val="Heading 6 Char"/>
    <w:basedOn w:val="DefaultParagraphFont"/>
    <w:link w:val="Heading6"/>
    <w:uiPriority w:val="9"/>
    <w:semiHidden/>
    <w:rsid w:val="007035F5"/>
    <w:rPr>
      <w:rFonts w:ascii="Times New Roman" w:hAnsi="Times New Roman"/>
      <w:szCs w:val="24"/>
      <w:lang w:eastAsia="zh-CN"/>
    </w:rPr>
  </w:style>
  <w:style w:type="character" w:customStyle="1" w:styleId="Heading7Char">
    <w:name w:val="Heading 7 Char"/>
    <w:basedOn w:val="DefaultParagraphFont"/>
    <w:link w:val="Heading7"/>
    <w:rsid w:val="007035F5"/>
    <w:rPr>
      <w:rFonts w:ascii="Times New Roman" w:hAnsi="Times New Roman"/>
      <w:szCs w:val="24"/>
      <w:lang w:eastAsia="zh-CN"/>
    </w:rPr>
  </w:style>
  <w:style w:type="character" w:customStyle="1" w:styleId="Heading8Char">
    <w:name w:val="Heading 8 Char"/>
    <w:basedOn w:val="DefaultParagraphFont"/>
    <w:link w:val="Heading8"/>
    <w:rsid w:val="007035F5"/>
    <w:rPr>
      <w:rFonts w:ascii="Times New Roman" w:hAnsi="Times New Roman"/>
      <w:szCs w:val="24"/>
      <w:lang w:eastAsia="zh-CN"/>
    </w:rPr>
  </w:style>
  <w:style w:type="character" w:customStyle="1" w:styleId="Heading9Char">
    <w:name w:val="Heading 9 Char"/>
    <w:basedOn w:val="DefaultParagraphFont"/>
    <w:link w:val="Heading9"/>
    <w:rsid w:val="007035F5"/>
    <w:rPr>
      <w:rFonts w:ascii="Times New Roman" w:hAnsi="Times New Roman"/>
      <w:szCs w:val="24"/>
      <w:lang w:eastAsia="zh-CN"/>
    </w:rPr>
  </w:style>
  <w:style w:type="character" w:customStyle="1" w:styleId="WW8Num1z0">
    <w:name w:val="WW8Num1z0"/>
    <w:qFormat/>
    <w:rsid w:val="007035F5"/>
  </w:style>
  <w:style w:type="character" w:customStyle="1" w:styleId="WW8Num1z1">
    <w:name w:val="WW8Num1z1"/>
    <w:qFormat/>
    <w:rsid w:val="007035F5"/>
  </w:style>
  <w:style w:type="character" w:customStyle="1" w:styleId="WW8Num1z2">
    <w:name w:val="WW8Num1z2"/>
    <w:qFormat/>
    <w:rsid w:val="007035F5"/>
  </w:style>
  <w:style w:type="character" w:customStyle="1" w:styleId="WW8Num1z4">
    <w:name w:val="WW8Num1z4"/>
    <w:qFormat/>
    <w:rsid w:val="007035F5"/>
  </w:style>
  <w:style w:type="character" w:customStyle="1" w:styleId="WW8Num1z5">
    <w:name w:val="WW8Num1z5"/>
    <w:qFormat/>
    <w:rsid w:val="007035F5"/>
  </w:style>
  <w:style w:type="character" w:customStyle="1" w:styleId="WW8Num1z6">
    <w:name w:val="WW8Num1z6"/>
    <w:qFormat/>
    <w:rsid w:val="007035F5"/>
  </w:style>
  <w:style w:type="character" w:customStyle="1" w:styleId="WW8Num1z7">
    <w:name w:val="WW8Num1z7"/>
    <w:qFormat/>
    <w:rsid w:val="007035F5"/>
  </w:style>
  <w:style w:type="character" w:customStyle="1" w:styleId="WW8Num1z8">
    <w:name w:val="WW8Num1z8"/>
    <w:qFormat/>
    <w:rsid w:val="007035F5"/>
  </w:style>
  <w:style w:type="character" w:customStyle="1" w:styleId="WW8Num2z0">
    <w:name w:val="WW8Num2z0"/>
    <w:qFormat/>
    <w:rsid w:val="007035F5"/>
  </w:style>
  <w:style w:type="character" w:customStyle="1" w:styleId="WW8Num3z0">
    <w:name w:val="WW8Num3z0"/>
    <w:qFormat/>
    <w:rsid w:val="007035F5"/>
  </w:style>
  <w:style w:type="character" w:customStyle="1" w:styleId="WW8Num4z0">
    <w:name w:val="WW8Num4z0"/>
    <w:qFormat/>
    <w:rsid w:val="007035F5"/>
  </w:style>
  <w:style w:type="character" w:customStyle="1" w:styleId="WW8Num5z0">
    <w:name w:val="WW8Num5z0"/>
    <w:qFormat/>
    <w:rsid w:val="007035F5"/>
    <w:rPr>
      <w:rFonts w:ascii="Symbol" w:hAnsi="Symbol" w:cs="Symbol"/>
    </w:rPr>
  </w:style>
  <w:style w:type="character" w:customStyle="1" w:styleId="WW8Num6z0">
    <w:name w:val="WW8Num6z0"/>
    <w:qFormat/>
    <w:rsid w:val="007035F5"/>
    <w:rPr>
      <w:rFonts w:ascii="Symbol" w:hAnsi="Symbol" w:cs="Symbol"/>
    </w:rPr>
  </w:style>
  <w:style w:type="character" w:customStyle="1" w:styleId="WW8Num7z0">
    <w:name w:val="WW8Num7z0"/>
    <w:qFormat/>
    <w:rsid w:val="007035F5"/>
    <w:rPr>
      <w:rFonts w:ascii="Symbol" w:hAnsi="Symbol" w:cs="Symbol"/>
    </w:rPr>
  </w:style>
  <w:style w:type="character" w:customStyle="1" w:styleId="WW8Num8z0">
    <w:name w:val="WW8Num8z0"/>
    <w:qFormat/>
    <w:rsid w:val="007035F5"/>
    <w:rPr>
      <w:rFonts w:ascii="Symbol" w:hAnsi="Symbol" w:cs="Symbol"/>
    </w:rPr>
  </w:style>
  <w:style w:type="character" w:customStyle="1" w:styleId="WW8Num9z0">
    <w:name w:val="WW8Num9z0"/>
    <w:qFormat/>
    <w:rsid w:val="007035F5"/>
  </w:style>
  <w:style w:type="character" w:customStyle="1" w:styleId="WW8Num10z0">
    <w:name w:val="WW8Num10z0"/>
    <w:qFormat/>
    <w:rsid w:val="007035F5"/>
    <w:rPr>
      <w:rFonts w:ascii="Symbol" w:hAnsi="Symbol" w:cs="Symbol"/>
    </w:rPr>
  </w:style>
  <w:style w:type="character" w:customStyle="1" w:styleId="WW8Num11z0">
    <w:name w:val="WW8Num11z0"/>
    <w:qFormat/>
    <w:rsid w:val="007035F5"/>
  </w:style>
  <w:style w:type="character" w:customStyle="1" w:styleId="WW8Num12z0">
    <w:name w:val="WW8Num12z0"/>
    <w:qFormat/>
    <w:rsid w:val="007035F5"/>
    <w:rPr>
      <w:b/>
    </w:rPr>
  </w:style>
  <w:style w:type="character" w:customStyle="1" w:styleId="WW8Num12z1">
    <w:name w:val="WW8Num12z1"/>
    <w:qFormat/>
    <w:rsid w:val="007035F5"/>
    <w:rPr>
      <w:b/>
      <w:i w:val="0"/>
    </w:rPr>
  </w:style>
  <w:style w:type="character" w:customStyle="1" w:styleId="WW8Num12z2">
    <w:name w:val="WW8Num12z2"/>
    <w:qFormat/>
    <w:rsid w:val="007035F5"/>
  </w:style>
  <w:style w:type="character" w:customStyle="1" w:styleId="WW8Num13z0">
    <w:name w:val="WW8Num13z0"/>
    <w:qFormat/>
    <w:rsid w:val="007035F5"/>
    <w:rPr>
      <w:b/>
      <w:i w:val="0"/>
    </w:rPr>
  </w:style>
  <w:style w:type="character" w:customStyle="1" w:styleId="WW8Num14z0">
    <w:name w:val="WW8Num14z0"/>
    <w:qFormat/>
    <w:rsid w:val="007035F5"/>
    <w:rPr>
      <w:b/>
      <w:i w:val="0"/>
      <w:sz w:val="22"/>
      <w:szCs w:val="24"/>
      <w:u w:val="none"/>
    </w:rPr>
  </w:style>
  <w:style w:type="character" w:customStyle="1" w:styleId="WW8Num14z1">
    <w:name w:val="WW8Num14z1"/>
    <w:qFormat/>
    <w:rsid w:val="007035F5"/>
  </w:style>
  <w:style w:type="character" w:customStyle="1" w:styleId="WW8Num15z0">
    <w:name w:val="WW8Num15z0"/>
    <w:qFormat/>
    <w:rsid w:val="007035F5"/>
  </w:style>
  <w:style w:type="character" w:customStyle="1" w:styleId="WW8Num16z0">
    <w:name w:val="WW8Num16z0"/>
    <w:qFormat/>
    <w:rsid w:val="007035F5"/>
    <w:rPr>
      <w:rFonts w:ascii="Symbol" w:hAnsi="Symbol" w:cs="Symbol"/>
    </w:rPr>
  </w:style>
  <w:style w:type="character" w:customStyle="1" w:styleId="WW8Num17z0">
    <w:name w:val="WW8Num17z0"/>
    <w:qFormat/>
    <w:rsid w:val="007035F5"/>
    <w:rPr>
      <w:rFonts w:ascii="Symbol" w:hAnsi="Symbol" w:cs="Symbol"/>
      <w:color w:val="000000"/>
      <w:sz w:val="22"/>
    </w:rPr>
  </w:style>
  <w:style w:type="character" w:customStyle="1" w:styleId="WW8Num17z1">
    <w:name w:val="WW8Num17z1"/>
    <w:qFormat/>
    <w:rsid w:val="007035F5"/>
    <w:rPr>
      <w:rFonts w:ascii="Symbol" w:hAnsi="Symbol" w:cs="Symbol"/>
      <w:color w:val="000000"/>
    </w:rPr>
  </w:style>
  <w:style w:type="character" w:customStyle="1" w:styleId="WW8Num17z3">
    <w:name w:val="WW8Num17z3"/>
    <w:qFormat/>
    <w:rsid w:val="007035F5"/>
    <w:rPr>
      <w:rFonts w:ascii="Symbol" w:hAnsi="Symbol" w:cs="Symbol"/>
    </w:rPr>
  </w:style>
  <w:style w:type="character" w:customStyle="1" w:styleId="WW8Num17z4">
    <w:name w:val="WW8Num17z4"/>
    <w:qFormat/>
    <w:rsid w:val="007035F5"/>
    <w:rPr>
      <w:rFonts w:ascii="Courier New" w:hAnsi="Courier New" w:cs="Courier New"/>
    </w:rPr>
  </w:style>
  <w:style w:type="character" w:customStyle="1" w:styleId="WW8Num17z5">
    <w:name w:val="WW8Num17z5"/>
    <w:qFormat/>
    <w:rsid w:val="007035F5"/>
    <w:rPr>
      <w:rFonts w:ascii="Wingdings" w:hAnsi="Wingdings" w:cs="Wingdings"/>
    </w:rPr>
  </w:style>
  <w:style w:type="character" w:customStyle="1" w:styleId="WW8Num18z0">
    <w:name w:val="WW8Num18z0"/>
    <w:qFormat/>
    <w:rsid w:val="007035F5"/>
  </w:style>
  <w:style w:type="character" w:customStyle="1" w:styleId="WW8Num18z1">
    <w:name w:val="WW8Num18z1"/>
    <w:qFormat/>
    <w:rsid w:val="007035F5"/>
  </w:style>
  <w:style w:type="character" w:customStyle="1" w:styleId="WW8Num18z2">
    <w:name w:val="WW8Num18z2"/>
    <w:qFormat/>
    <w:rsid w:val="007035F5"/>
  </w:style>
  <w:style w:type="character" w:customStyle="1" w:styleId="WW8Num18z3">
    <w:name w:val="WW8Num18z3"/>
    <w:qFormat/>
    <w:rsid w:val="007035F5"/>
  </w:style>
  <w:style w:type="character" w:customStyle="1" w:styleId="WW8Num18z4">
    <w:name w:val="WW8Num18z4"/>
    <w:qFormat/>
    <w:rsid w:val="007035F5"/>
  </w:style>
  <w:style w:type="character" w:customStyle="1" w:styleId="WW8Num18z5">
    <w:name w:val="WW8Num18z5"/>
    <w:qFormat/>
    <w:rsid w:val="007035F5"/>
  </w:style>
  <w:style w:type="character" w:customStyle="1" w:styleId="WW8Num18z6">
    <w:name w:val="WW8Num18z6"/>
    <w:qFormat/>
    <w:rsid w:val="007035F5"/>
  </w:style>
  <w:style w:type="character" w:customStyle="1" w:styleId="WW8Num18z7">
    <w:name w:val="WW8Num18z7"/>
    <w:qFormat/>
    <w:rsid w:val="007035F5"/>
  </w:style>
  <w:style w:type="character" w:customStyle="1" w:styleId="WW8Num18z8">
    <w:name w:val="WW8Num18z8"/>
    <w:qFormat/>
    <w:rsid w:val="007035F5"/>
  </w:style>
  <w:style w:type="character" w:customStyle="1" w:styleId="WW8Num19z0">
    <w:name w:val="WW8Num19z0"/>
    <w:qFormat/>
    <w:rsid w:val="007035F5"/>
    <w:rPr>
      <w:b/>
    </w:rPr>
  </w:style>
  <w:style w:type="character" w:customStyle="1" w:styleId="WW8Num19z1">
    <w:name w:val="WW8Num19z1"/>
    <w:qFormat/>
    <w:rsid w:val="007035F5"/>
    <w:rPr>
      <w:b/>
      <w:i w:val="0"/>
    </w:rPr>
  </w:style>
  <w:style w:type="character" w:customStyle="1" w:styleId="WW8Num19z2">
    <w:name w:val="WW8Num19z2"/>
    <w:qFormat/>
    <w:rsid w:val="007035F5"/>
  </w:style>
  <w:style w:type="character" w:customStyle="1" w:styleId="WW8Num20z0">
    <w:name w:val="WW8Num20z0"/>
    <w:qFormat/>
    <w:rsid w:val="007035F5"/>
    <w:rPr>
      <w:rFonts w:ascii="Times New Roman" w:hAnsi="Times New Roman" w:cs="Times New Roman"/>
    </w:rPr>
  </w:style>
  <w:style w:type="character" w:customStyle="1" w:styleId="WW8Num21z0">
    <w:name w:val="WW8Num21z0"/>
    <w:qFormat/>
    <w:rsid w:val="007035F5"/>
    <w:rPr>
      <w:b/>
      <w:i w:val="0"/>
    </w:rPr>
  </w:style>
  <w:style w:type="character" w:customStyle="1" w:styleId="WW8Num22z0">
    <w:name w:val="WW8Num22z0"/>
    <w:qFormat/>
    <w:rsid w:val="007035F5"/>
    <w:rPr>
      <w:b/>
    </w:rPr>
  </w:style>
  <w:style w:type="character" w:customStyle="1" w:styleId="WW8Num22z1">
    <w:name w:val="WW8Num22z1"/>
    <w:qFormat/>
    <w:rsid w:val="007035F5"/>
  </w:style>
  <w:style w:type="character" w:customStyle="1" w:styleId="WW8Num22z2">
    <w:name w:val="WW8Num22z2"/>
    <w:qFormat/>
    <w:rsid w:val="007035F5"/>
    <w:rPr>
      <w:b w:val="0"/>
      <w:color w:val="000000"/>
    </w:rPr>
  </w:style>
  <w:style w:type="character" w:customStyle="1" w:styleId="WW8Num23z0">
    <w:name w:val="WW8Num23z0"/>
    <w:qFormat/>
    <w:rsid w:val="007035F5"/>
    <w:rPr>
      <w:b w:val="0"/>
      <w:i w:val="0"/>
    </w:rPr>
  </w:style>
  <w:style w:type="character" w:customStyle="1" w:styleId="WW8Num23z1">
    <w:name w:val="WW8Num23z1"/>
    <w:qFormat/>
    <w:rsid w:val="007035F5"/>
    <w:rPr>
      <w:b w:val="0"/>
    </w:rPr>
  </w:style>
  <w:style w:type="character" w:customStyle="1" w:styleId="WW8Num23z2">
    <w:name w:val="WW8Num23z2"/>
    <w:qFormat/>
    <w:rsid w:val="007035F5"/>
  </w:style>
  <w:style w:type="character" w:customStyle="1" w:styleId="WW8Num24z0">
    <w:name w:val="WW8Num24z0"/>
    <w:qFormat/>
    <w:rsid w:val="007035F5"/>
    <w:rPr>
      <w:rFonts w:ascii="Times New Roman" w:hAnsi="Times New Roman" w:cs="Times New Roman"/>
      <w:b/>
      <w:bCs/>
      <w:sz w:val="22"/>
      <w:szCs w:val="22"/>
    </w:rPr>
  </w:style>
  <w:style w:type="character" w:customStyle="1" w:styleId="WW8Num24z1">
    <w:name w:val="WW8Num24z1"/>
    <w:qFormat/>
    <w:rsid w:val="007035F5"/>
    <w:rPr>
      <w:rFonts w:ascii="Times New Roman" w:hAnsi="Times New Roman" w:cs="Times New Roman"/>
      <w:b w:val="0"/>
      <w:bCs w:val="0"/>
      <w:sz w:val="22"/>
      <w:szCs w:val="22"/>
    </w:rPr>
  </w:style>
  <w:style w:type="character" w:customStyle="1" w:styleId="WW8Num24z2">
    <w:name w:val="WW8Num24z2"/>
    <w:qFormat/>
    <w:rsid w:val="007035F5"/>
    <w:rPr>
      <w:rFonts w:ascii="Times New Roman" w:hAnsi="Times New Roman" w:cs="Times New Roman"/>
      <w:sz w:val="22"/>
      <w:szCs w:val="22"/>
    </w:rPr>
  </w:style>
  <w:style w:type="character" w:customStyle="1" w:styleId="WW8Num10z1">
    <w:name w:val="WW8Num10z1"/>
    <w:qFormat/>
    <w:rsid w:val="007035F5"/>
  </w:style>
  <w:style w:type="character" w:customStyle="1" w:styleId="WW8Num10z2">
    <w:name w:val="WW8Num10z2"/>
    <w:qFormat/>
    <w:rsid w:val="007035F5"/>
  </w:style>
  <w:style w:type="character" w:customStyle="1" w:styleId="WW8Num10z3">
    <w:name w:val="WW8Num10z3"/>
    <w:qFormat/>
    <w:rsid w:val="007035F5"/>
  </w:style>
  <w:style w:type="character" w:customStyle="1" w:styleId="WW8Num10z4">
    <w:name w:val="WW8Num10z4"/>
    <w:qFormat/>
    <w:rsid w:val="007035F5"/>
  </w:style>
  <w:style w:type="character" w:customStyle="1" w:styleId="WW8Num10z5">
    <w:name w:val="WW8Num10z5"/>
    <w:qFormat/>
    <w:rsid w:val="007035F5"/>
  </w:style>
  <w:style w:type="character" w:customStyle="1" w:styleId="WW8Num10z6">
    <w:name w:val="WW8Num10z6"/>
    <w:qFormat/>
    <w:rsid w:val="007035F5"/>
  </w:style>
  <w:style w:type="character" w:customStyle="1" w:styleId="WW8Num10z7">
    <w:name w:val="WW8Num10z7"/>
    <w:qFormat/>
    <w:rsid w:val="007035F5"/>
  </w:style>
  <w:style w:type="character" w:customStyle="1" w:styleId="WW8Num10z8">
    <w:name w:val="WW8Num10z8"/>
    <w:qFormat/>
    <w:rsid w:val="007035F5"/>
  </w:style>
  <w:style w:type="character" w:customStyle="1" w:styleId="WW8Num12z3">
    <w:name w:val="WW8Num12z3"/>
    <w:qFormat/>
    <w:rsid w:val="007035F5"/>
  </w:style>
  <w:style w:type="character" w:customStyle="1" w:styleId="WW8Num12z4">
    <w:name w:val="WW8Num12z4"/>
    <w:qFormat/>
    <w:rsid w:val="007035F5"/>
  </w:style>
  <w:style w:type="character" w:customStyle="1" w:styleId="WW8Num12z5">
    <w:name w:val="WW8Num12z5"/>
    <w:qFormat/>
    <w:rsid w:val="007035F5"/>
  </w:style>
  <w:style w:type="character" w:customStyle="1" w:styleId="WW8Num12z6">
    <w:name w:val="WW8Num12z6"/>
    <w:qFormat/>
    <w:rsid w:val="007035F5"/>
  </w:style>
  <w:style w:type="character" w:customStyle="1" w:styleId="WW8Num12z7">
    <w:name w:val="WW8Num12z7"/>
    <w:qFormat/>
    <w:rsid w:val="007035F5"/>
  </w:style>
  <w:style w:type="character" w:customStyle="1" w:styleId="WW8Num12z8">
    <w:name w:val="WW8Num12z8"/>
    <w:qFormat/>
    <w:rsid w:val="007035F5"/>
  </w:style>
  <w:style w:type="character" w:customStyle="1" w:styleId="WW8Num13z1">
    <w:name w:val="WW8Num13z1"/>
    <w:qFormat/>
    <w:rsid w:val="007035F5"/>
    <w:rPr>
      <w:rFonts w:ascii="Courier New" w:hAnsi="Courier New" w:cs="Courier New"/>
    </w:rPr>
  </w:style>
  <w:style w:type="character" w:customStyle="1" w:styleId="WW8Num13z2">
    <w:name w:val="WW8Num13z2"/>
    <w:qFormat/>
    <w:rsid w:val="007035F5"/>
    <w:rPr>
      <w:rFonts w:ascii="Wingdings" w:hAnsi="Wingdings" w:cs="Wingdings"/>
    </w:rPr>
  </w:style>
  <w:style w:type="character" w:customStyle="1" w:styleId="WW8Num13z3">
    <w:name w:val="WW8Num13z3"/>
    <w:qFormat/>
    <w:rsid w:val="007035F5"/>
    <w:rPr>
      <w:rFonts w:ascii="Symbol" w:hAnsi="Symbol" w:cs="Symbol"/>
    </w:rPr>
  </w:style>
  <w:style w:type="character" w:customStyle="1" w:styleId="WW8Num15z1">
    <w:name w:val="WW8Num15z1"/>
    <w:qFormat/>
    <w:rsid w:val="007035F5"/>
    <w:rPr>
      <w:b/>
      <w:i w:val="0"/>
    </w:rPr>
  </w:style>
  <w:style w:type="character" w:customStyle="1" w:styleId="WW8Num15z2">
    <w:name w:val="WW8Num15z2"/>
    <w:qFormat/>
    <w:rsid w:val="007035F5"/>
  </w:style>
  <w:style w:type="character" w:customStyle="1" w:styleId="WW8Num16z1">
    <w:name w:val="WW8Num16z1"/>
    <w:qFormat/>
    <w:rsid w:val="007035F5"/>
  </w:style>
  <w:style w:type="character" w:customStyle="1" w:styleId="WW8Num17z2">
    <w:name w:val="WW8Num17z2"/>
    <w:qFormat/>
    <w:rsid w:val="007035F5"/>
  </w:style>
  <w:style w:type="character" w:customStyle="1" w:styleId="WW8Num17z6">
    <w:name w:val="WW8Num17z6"/>
    <w:qFormat/>
    <w:rsid w:val="007035F5"/>
  </w:style>
  <w:style w:type="character" w:customStyle="1" w:styleId="WW8Num17z7">
    <w:name w:val="WW8Num17z7"/>
    <w:qFormat/>
    <w:rsid w:val="007035F5"/>
  </w:style>
  <w:style w:type="character" w:customStyle="1" w:styleId="WW8Num17z8">
    <w:name w:val="WW8Num17z8"/>
    <w:qFormat/>
    <w:rsid w:val="007035F5"/>
  </w:style>
  <w:style w:type="character" w:customStyle="1" w:styleId="WW8Num20z1">
    <w:name w:val="WW8Num20z1"/>
    <w:qFormat/>
    <w:rsid w:val="007035F5"/>
  </w:style>
  <w:style w:type="character" w:customStyle="1" w:styleId="WW8Num20z2">
    <w:name w:val="WW8Num20z2"/>
    <w:qFormat/>
    <w:rsid w:val="007035F5"/>
  </w:style>
  <w:style w:type="character" w:customStyle="1" w:styleId="WW8Num20z3">
    <w:name w:val="WW8Num20z3"/>
    <w:qFormat/>
    <w:rsid w:val="007035F5"/>
  </w:style>
  <w:style w:type="character" w:customStyle="1" w:styleId="WW8Num20z4">
    <w:name w:val="WW8Num20z4"/>
    <w:qFormat/>
    <w:rsid w:val="007035F5"/>
  </w:style>
  <w:style w:type="character" w:customStyle="1" w:styleId="WW8Num20z5">
    <w:name w:val="WW8Num20z5"/>
    <w:qFormat/>
    <w:rsid w:val="007035F5"/>
  </w:style>
  <w:style w:type="character" w:customStyle="1" w:styleId="WW8Num20z6">
    <w:name w:val="WW8Num20z6"/>
    <w:qFormat/>
    <w:rsid w:val="007035F5"/>
  </w:style>
  <w:style w:type="character" w:customStyle="1" w:styleId="WW8Num20z7">
    <w:name w:val="WW8Num20z7"/>
    <w:qFormat/>
    <w:rsid w:val="007035F5"/>
  </w:style>
  <w:style w:type="character" w:customStyle="1" w:styleId="WW8Num20z8">
    <w:name w:val="WW8Num20z8"/>
    <w:qFormat/>
    <w:rsid w:val="007035F5"/>
  </w:style>
  <w:style w:type="character" w:customStyle="1" w:styleId="WW8Num21z1">
    <w:name w:val="WW8Num21z1"/>
    <w:qFormat/>
    <w:rsid w:val="007035F5"/>
    <w:rPr>
      <w:rFonts w:ascii="Courier New" w:hAnsi="Courier New" w:cs="Courier New"/>
    </w:rPr>
  </w:style>
  <w:style w:type="character" w:customStyle="1" w:styleId="WW8Num21z2">
    <w:name w:val="WW8Num21z2"/>
    <w:qFormat/>
    <w:rsid w:val="007035F5"/>
    <w:rPr>
      <w:rFonts w:ascii="Wingdings" w:hAnsi="Wingdings" w:cs="Wingdings"/>
    </w:rPr>
  </w:style>
  <w:style w:type="character" w:customStyle="1" w:styleId="WW8Num22z3">
    <w:name w:val="WW8Num22z3"/>
    <w:qFormat/>
    <w:rsid w:val="007035F5"/>
  </w:style>
  <w:style w:type="character" w:customStyle="1" w:styleId="WW8Num22z4">
    <w:name w:val="WW8Num22z4"/>
    <w:qFormat/>
    <w:rsid w:val="007035F5"/>
  </w:style>
  <w:style w:type="character" w:customStyle="1" w:styleId="WW8Num22z5">
    <w:name w:val="WW8Num22z5"/>
    <w:qFormat/>
    <w:rsid w:val="007035F5"/>
  </w:style>
  <w:style w:type="character" w:customStyle="1" w:styleId="WW8Num22z6">
    <w:name w:val="WW8Num22z6"/>
    <w:qFormat/>
    <w:rsid w:val="007035F5"/>
  </w:style>
  <w:style w:type="character" w:customStyle="1" w:styleId="WW8Num22z7">
    <w:name w:val="WW8Num22z7"/>
    <w:qFormat/>
    <w:rsid w:val="007035F5"/>
  </w:style>
  <w:style w:type="character" w:customStyle="1" w:styleId="WW8Num22z8">
    <w:name w:val="WW8Num22z8"/>
    <w:qFormat/>
    <w:rsid w:val="007035F5"/>
  </w:style>
  <w:style w:type="character" w:customStyle="1" w:styleId="WW8Num23z3">
    <w:name w:val="WW8Num23z3"/>
    <w:qFormat/>
    <w:rsid w:val="007035F5"/>
    <w:rPr>
      <w:rFonts w:ascii="Symbol" w:hAnsi="Symbol" w:cs="Symbol"/>
    </w:rPr>
  </w:style>
  <w:style w:type="character" w:customStyle="1" w:styleId="WW8Num23z4">
    <w:name w:val="WW8Num23z4"/>
    <w:qFormat/>
    <w:rsid w:val="007035F5"/>
    <w:rPr>
      <w:rFonts w:ascii="Courier New" w:hAnsi="Courier New" w:cs="Courier New"/>
    </w:rPr>
  </w:style>
  <w:style w:type="character" w:customStyle="1" w:styleId="WW8Num23z5">
    <w:name w:val="WW8Num23z5"/>
    <w:qFormat/>
    <w:rsid w:val="007035F5"/>
    <w:rPr>
      <w:rFonts w:ascii="Wingdings" w:hAnsi="Wingdings" w:cs="Wingdings"/>
    </w:rPr>
  </w:style>
  <w:style w:type="character" w:customStyle="1" w:styleId="WW8Num24z3">
    <w:name w:val="WW8Num24z3"/>
    <w:qFormat/>
    <w:rsid w:val="007035F5"/>
  </w:style>
  <w:style w:type="character" w:customStyle="1" w:styleId="WW8Num24z4">
    <w:name w:val="WW8Num24z4"/>
    <w:qFormat/>
    <w:rsid w:val="007035F5"/>
  </w:style>
  <w:style w:type="character" w:customStyle="1" w:styleId="WW8Num24z5">
    <w:name w:val="WW8Num24z5"/>
    <w:qFormat/>
    <w:rsid w:val="007035F5"/>
  </w:style>
  <w:style w:type="character" w:customStyle="1" w:styleId="WW8Num24z6">
    <w:name w:val="WW8Num24z6"/>
    <w:qFormat/>
    <w:rsid w:val="007035F5"/>
  </w:style>
  <w:style w:type="character" w:customStyle="1" w:styleId="WW8Num24z7">
    <w:name w:val="WW8Num24z7"/>
    <w:qFormat/>
    <w:rsid w:val="007035F5"/>
  </w:style>
  <w:style w:type="character" w:customStyle="1" w:styleId="WW8Num24z8">
    <w:name w:val="WW8Num24z8"/>
    <w:qFormat/>
    <w:rsid w:val="007035F5"/>
  </w:style>
  <w:style w:type="character" w:customStyle="1" w:styleId="WW8Num25z0">
    <w:name w:val="WW8Num25z0"/>
    <w:qFormat/>
    <w:rsid w:val="007035F5"/>
  </w:style>
  <w:style w:type="character" w:customStyle="1" w:styleId="WW8Num26z0">
    <w:name w:val="WW8Num26z0"/>
    <w:qFormat/>
    <w:rsid w:val="007035F5"/>
    <w:rPr>
      <w:b/>
    </w:rPr>
  </w:style>
  <w:style w:type="character" w:customStyle="1" w:styleId="WW8Num26z1">
    <w:name w:val="WW8Num26z1"/>
    <w:qFormat/>
    <w:rsid w:val="007035F5"/>
    <w:rPr>
      <w:b/>
      <w:i w:val="0"/>
    </w:rPr>
  </w:style>
  <w:style w:type="character" w:customStyle="1" w:styleId="WW8Num26z2">
    <w:name w:val="WW8Num26z2"/>
    <w:qFormat/>
    <w:rsid w:val="007035F5"/>
  </w:style>
  <w:style w:type="character" w:customStyle="1" w:styleId="WW8Num27z0">
    <w:name w:val="WW8Num27z0"/>
    <w:qFormat/>
    <w:rsid w:val="007035F5"/>
    <w:rPr>
      <w:b/>
      <w:i w:val="0"/>
    </w:rPr>
  </w:style>
  <w:style w:type="character" w:customStyle="1" w:styleId="WW8Num27z1">
    <w:name w:val="WW8Num27z1"/>
    <w:qFormat/>
    <w:rsid w:val="007035F5"/>
    <w:rPr>
      <w:b w:val="0"/>
      <w:i w:val="0"/>
    </w:rPr>
  </w:style>
  <w:style w:type="character" w:customStyle="1" w:styleId="WW8Num27z2">
    <w:name w:val="WW8Num27z2"/>
    <w:qFormat/>
    <w:rsid w:val="007035F5"/>
  </w:style>
  <w:style w:type="character" w:customStyle="1" w:styleId="WW8Num28z0">
    <w:name w:val="WW8Num28z0"/>
    <w:qFormat/>
    <w:rsid w:val="007035F5"/>
    <w:rPr>
      <w:rFonts w:ascii="Symbol" w:hAnsi="Symbol" w:cs="Symbol"/>
      <w:color w:val="000000"/>
      <w:sz w:val="22"/>
    </w:rPr>
  </w:style>
  <w:style w:type="character" w:customStyle="1" w:styleId="WW8Num28z1">
    <w:name w:val="WW8Num28z1"/>
    <w:qFormat/>
    <w:rsid w:val="007035F5"/>
    <w:rPr>
      <w:rFonts w:ascii="Symbol" w:hAnsi="Symbol" w:cs="Symbol"/>
      <w:color w:val="000000"/>
    </w:rPr>
  </w:style>
  <w:style w:type="character" w:customStyle="1" w:styleId="WW8Num28z3">
    <w:name w:val="WW8Num28z3"/>
    <w:qFormat/>
    <w:rsid w:val="007035F5"/>
    <w:rPr>
      <w:rFonts w:ascii="Symbol" w:hAnsi="Symbol" w:cs="Symbol"/>
    </w:rPr>
  </w:style>
  <w:style w:type="character" w:customStyle="1" w:styleId="WW8Num28z4">
    <w:name w:val="WW8Num28z4"/>
    <w:qFormat/>
    <w:rsid w:val="007035F5"/>
    <w:rPr>
      <w:rFonts w:ascii="Courier New" w:hAnsi="Courier New" w:cs="Courier New"/>
    </w:rPr>
  </w:style>
  <w:style w:type="character" w:customStyle="1" w:styleId="WW8Num28z5">
    <w:name w:val="WW8Num28z5"/>
    <w:qFormat/>
    <w:rsid w:val="007035F5"/>
    <w:rPr>
      <w:rFonts w:ascii="Wingdings" w:hAnsi="Wingdings" w:cs="Wingdings"/>
    </w:rPr>
  </w:style>
  <w:style w:type="character" w:customStyle="1" w:styleId="WW8Num29z0">
    <w:name w:val="WW8Num29z0"/>
    <w:qFormat/>
    <w:rsid w:val="007035F5"/>
    <w:rPr>
      <w:rFonts w:ascii="Times New Roman" w:hAnsi="Times New Roman" w:cs="Times New Roman"/>
    </w:rPr>
  </w:style>
  <w:style w:type="character" w:customStyle="1" w:styleId="WW8Num29z1">
    <w:name w:val="WW8Num29z1"/>
    <w:qFormat/>
    <w:rsid w:val="007035F5"/>
    <w:rPr>
      <w:rFonts w:ascii="Courier New" w:hAnsi="Courier New" w:cs="Courier New"/>
    </w:rPr>
  </w:style>
  <w:style w:type="character" w:customStyle="1" w:styleId="WW8Num29z2">
    <w:name w:val="WW8Num29z2"/>
    <w:qFormat/>
    <w:rsid w:val="007035F5"/>
    <w:rPr>
      <w:rFonts w:ascii="Wingdings" w:hAnsi="Wingdings" w:cs="Wingdings"/>
    </w:rPr>
  </w:style>
  <w:style w:type="character" w:customStyle="1" w:styleId="WW8Num29z3">
    <w:name w:val="WW8Num29z3"/>
    <w:qFormat/>
    <w:rsid w:val="007035F5"/>
    <w:rPr>
      <w:rFonts w:ascii="Symbol" w:hAnsi="Symbol" w:cs="Symbol"/>
    </w:rPr>
  </w:style>
  <w:style w:type="character" w:customStyle="1" w:styleId="WW8Num30z0">
    <w:name w:val="WW8Num30z0"/>
    <w:qFormat/>
    <w:rsid w:val="007035F5"/>
    <w:rPr>
      <w:b/>
      <w:i w:val="0"/>
    </w:rPr>
  </w:style>
  <w:style w:type="character" w:customStyle="1" w:styleId="WW8Num30z1">
    <w:name w:val="WW8Num30z1"/>
    <w:qFormat/>
    <w:rsid w:val="007035F5"/>
  </w:style>
  <w:style w:type="character" w:customStyle="1" w:styleId="WW8Num30z2">
    <w:name w:val="WW8Num30z2"/>
    <w:qFormat/>
    <w:rsid w:val="007035F5"/>
  </w:style>
  <w:style w:type="character" w:customStyle="1" w:styleId="WW8Num30z3">
    <w:name w:val="WW8Num30z3"/>
    <w:qFormat/>
    <w:rsid w:val="007035F5"/>
  </w:style>
  <w:style w:type="character" w:customStyle="1" w:styleId="WW8Num30z4">
    <w:name w:val="WW8Num30z4"/>
    <w:qFormat/>
    <w:rsid w:val="007035F5"/>
  </w:style>
  <w:style w:type="character" w:customStyle="1" w:styleId="WW8Num30z5">
    <w:name w:val="WW8Num30z5"/>
    <w:qFormat/>
    <w:rsid w:val="007035F5"/>
  </w:style>
  <w:style w:type="character" w:customStyle="1" w:styleId="WW8Num30z6">
    <w:name w:val="WW8Num30z6"/>
    <w:qFormat/>
    <w:rsid w:val="007035F5"/>
  </w:style>
  <w:style w:type="character" w:customStyle="1" w:styleId="WW8Num30z7">
    <w:name w:val="WW8Num30z7"/>
    <w:qFormat/>
    <w:rsid w:val="007035F5"/>
  </w:style>
  <w:style w:type="character" w:customStyle="1" w:styleId="WW8Num30z8">
    <w:name w:val="WW8Num30z8"/>
    <w:qFormat/>
    <w:rsid w:val="007035F5"/>
  </w:style>
  <w:style w:type="character" w:customStyle="1" w:styleId="WW8Num31z0">
    <w:name w:val="WW8Num31z0"/>
    <w:qFormat/>
    <w:rsid w:val="007035F5"/>
    <w:rPr>
      <w:b/>
    </w:rPr>
  </w:style>
  <w:style w:type="character" w:customStyle="1" w:styleId="WW8Num31z1">
    <w:name w:val="WW8Num31z1"/>
    <w:qFormat/>
    <w:rsid w:val="007035F5"/>
  </w:style>
  <w:style w:type="character" w:customStyle="1" w:styleId="WW8Num31z2">
    <w:name w:val="WW8Num31z2"/>
    <w:qFormat/>
    <w:rsid w:val="007035F5"/>
    <w:rPr>
      <w:b w:val="0"/>
    </w:rPr>
  </w:style>
  <w:style w:type="character" w:customStyle="1" w:styleId="WW8Num32z0">
    <w:name w:val="WW8Num32z0"/>
    <w:qFormat/>
    <w:rsid w:val="007035F5"/>
  </w:style>
  <w:style w:type="character" w:customStyle="1" w:styleId="WW8Num32z1">
    <w:name w:val="WW8Num32z1"/>
    <w:qFormat/>
    <w:rsid w:val="007035F5"/>
  </w:style>
  <w:style w:type="character" w:customStyle="1" w:styleId="WW8Num32z2">
    <w:name w:val="WW8Num32z2"/>
    <w:qFormat/>
    <w:rsid w:val="007035F5"/>
  </w:style>
  <w:style w:type="character" w:customStyle="1" w:styleId="WW8Num32z3">
    <w:name w:val="WW8Num32z3"/>
    <w:qFormat/>
    <w:rsid w:val="007035F5"/>
  </w:style>
  <w:style w:type="character" w:customStyle="1" w:styleId="WW8Num32z4">
    <w:name w:val="WW8Num32z4"/>
    <w:qFormat/>
    <w:rsid w:val="007035F5"/>
  </w:style>
  <w:style w:type="character" w:customStyle="1" w:styleId="WW8Num32z5">
    <w:name w:val="WW8Num32z5"/>
    <w:qFormat/>
    <w:rsid w:val="007035F5"/>
  </w:style>
  <w:style w:type="character" w:customStyle="1" w:styleId="WW8Num32z6">
    <w:name w:val="WW8Num32z6"/>
    <w:qFormat/>
    <w:rsid w:val="007035F5"/>
  </w:style>
  <w:style w:type="character" w:customStyle="1" w:styleId="WW8Num32z7">
    <w:name w:val="WW8Num32z7"/>
    <w:qFormat/>
    <w:rsid w:val="007035F5"/>
  </w:style>
  <w:style w:type="character" w:customStyle="1" w:styleId="WW8Num32z8">
    <w:name w:val="WW8Num32z8"/>
    <w:qFormat/>
    <w:rsid w:val="007035F5"/>
  </w:style>
  <w:style w:type="character" w:customStyle="1" w:styleId="WW8Num33z0">
    <w:name w:val="WW8Num33z0"/>
    <w:qFormat/>
    <w:rsid w:val="007035F5"/>
  </w:style>
  <w:style w:type="character" w:customStyle="1" w:styleId="WW8Num33z1">
    <w:name w:val="WW8Num33z1"/>
    <w:qFormat/>
    <w:rsid w:val="007035F5"/>
  </w:style>
  <w:style w:type="character" w:customStyle="1" w:styleId="WW8Num33z2">
    <w:name w:val="WW8Num33z2"/>
    <w:qFormat/>
    <w:rsid w:val="007035F5"/>
  </w:style>
  <w:style w:type="character" w:customStyle="1" w:styleId="WW8Num33z3">
    <w:name w:val="WW8Num33z3"/>
    <w:qFormat/>
    <w:rsid w:val="007035F5"/>
  </w:style>
  <w:style w:type="character" w:customStyle="1" w:styleId="WW8Num33z4">
    <w:name w:val="WW8Num33z4"/>
    <w:qFormat/>
    <w:rsid w:val="007035F5"/>
  </w:style>
  <w:style w:type="character" w:customStyle="1" w:styleId="WW8Num33z5">
    <w:name w:val="WW8Num33z5"/>
    <w:qFormat/>
    <w:rsid w:val="007035F5"/>
  </w:style>
  <w:style w:type="character" w:customStyle="1" w:styleId="WW8Num33z6">
    <w:name w:val="WW8Num33z6"/>
    <w:qFormat/>
    <w:rsid w:val="007035F5"/>
  </w:style>
  <w:style w:type="character" w:customStyle="1" w:styleId="WW8Num33z7">
    <w:name w:val="WW8Num33z7"/>
    <w:qFormat/>
    <w:rsid w:val="007035F5"/>
  </w:style>
  <w:style w:type="character" w:customStyle="1" w:styleId="WW8Num33z8">
    <w:name w:val="WW8Num33z8"/>
    <w:qFormat/>
    <w:rsid w:val="007035F5"/>
  </w:style>
  <w:style w:type="character" w:customStyle="1" w:styleId="WW8Num34z0">
    <w:name w:val="WW8Num34z0"/>
    <w:qFormat/>
    <w:rsid w:val="007035F5"/>
    <w:rPr>
      <w:b w:val="0"/>
      <w:i w:val="0"/>
    </w:rPr>
  </w:style>
  <w:style w:type="character" w:customStyle="1" w:styleId="WW8Num34z1">
    <w:name w:val="WW8Num34z1"/>
    <w:qFormat/>
    <w:rsid w:val="007035F5"/>
    <w:rPr>
      <w:b w:val="0"/>
    </w:rPr>
  </w:style>
  <w:style w:type="character" w:customStyle="1" w:styleId="WW8Num34z2">
    <w:name w:val="WW8Num34z2"/>
    <w:qFormat/>
    <w:rsid w:val="007035F5"/>
  </w:style>
  <w:style w:type="character" w:customStyle="1" w:styleId="WW8Num35z0">
    <w:name w:val="WW8Num35z0"/>
    <w:qFormat/>
    <w:rsid w:val="007035F5"/>
    <w:rPr>
      <w:rFonts w:ascii="Times New Roman" w:hAnsi="Times New Roman" w:cs="Times New Roman"/>
      <w:b/>
      <w:bCs/>
      <w:sz w:val="22"/>
      <w:szCs w:val="22"/>
    </w:rPr>
  </w:style>
  <w:style w:type="character" w:customStyle="1" w:styleId="WW8Num35z1">
    <w:name w:val="WW8Num35z1"/>
    <w:qFormat/>
    <w:rsid w:val="007035F5"/>
    <w:rPr>
      <w:rFonts w:ascii="Times New Roman" w:hAnsi="Times New Roman" w:cs="Times New Roman"/>
      <w:b w:val="0"/>
      <w:bCs w:val="0"/>
      <w:sz w:val="22"/>
      <w:szCs w:val="22"/>
    </w:rPr>
  </w:style>
  <w:style w:type="character" w:customStyle="1" w:styleId="WW8Num35z2">
    <w:name w:val="WW8Num35z2"/>
    <w:qFormat/>
    <w:rsid w:val="007035F5"/>
    <w:rPr>
      <w:rFonts w:ascii="Times New Roman" w:hAnsi="Times New Roman" w:cs="Times New Roman"/>
      <w:sz w:val="22"/>
      <w:szCs w:val="22"/>
    </w:rPr>
  </w:style>
  <w:style w:type="character" w:customStyle="1" w:styleId="FooterChar">
    <w:name w:val="Footer Char"/>
    <w:qFormat/>
    <w:rsid w:val="007035F5"/>
    <w:rPr>
      <w:sz w:val="22"/>
      <w:szCs w:val="24"/>
    </w:rPr>
  </w:style>
  <w:style w:type="character" w:customStyle="1" w:styleId="InternetLink">
    <w:name w:val="Internet Link"/>
    <w:rsid w:val="007035F5"/>
    <w:rPr>
      <w:color w:val="0000FF"/>
      <w:u w:val="single"/>
    </w:rPr>
  </w:style>
  <w:style w:type="character" w:styleId="PageNumber">
    <w:name w:val="page number"/>
    <w:basedOn w:val="DefaultParagraphFont"/>
    <w:rsid w:val="007035F5"/>
  </w:style>
  <w:style w:type="character" w:styleId="CommentReference">
    <w:name w:val="annotation reference"/>
    <w:qFormat/>
    <w:rsid w:val="007035F5"/>
    <w:rPr>
      <w:sz w:val="16"/>
      <w:szCs w:val="16"/>
    </w:rPr>
  </w:style>
  <w:style w:type="character" w:styleId="Emphasis">
    <w:name w:val="Emphasis"/>
    <w:qFormat/>
    <w:locked/>
    <w:rsid w:val="007035F5"/>
    <w:rPr>
      <w:i/>
      <w:iCs/>
    </w:rPr>
  </w:style>
  <w:style w:type="character" w:customStyle="1" w:styleId="EndnoteCharacters">
    <w:name w:val="Endnote Characters"/>
    <w:qFormat/>
    <w:rsid w:val="007035F5"/>
    <w:rPr>
      <w:vertAlign w:val="superscript"/>
    </w:rPr>
  </w:style>
  <w:style w:type="character" w:customStyle="1" w:styleId="VisitedInternetLink">
    <w:name w:val="Visited Internet Link"/>
    <w:rsid w:val="007035F5"/>
    <w:rPr>
      <w:color w:val="800080"/>
      <w:u w:val="single"/>
    </w:rPr>
  </w:style>
  <w:style w:type="character" w:customStyle="1" w:styleId="FootnoteCharacters">
    <w:name w:val="Footnote Characters"/>
    <w:qFormat/>
    <w:rsid w:val="007035F5"/>
    <w:rPr>
      <w:vertAlign w:val="superscript"/>
    </w:rPr>
  </w:style>
  <w:style w:type="character" w:styleId="HTMLAcronym">
    <w:name w:val="HTML Acronym"/>
    <w:basedOn w:val="DefaultParagraphFont"/>
    <w:qFormat/>
    <w:rsid w:val="007035F5"/>
  </w:style>
  <w:style w:type="character" w:styleId="HTMLCite">
    <w:name w:val="HTML Cite"/>
    <w:qFormat/>
    <w:rsid w:val="007035F5"/>
    <w:rPr>
      <w:i/>
      <w:iCs/>
    </w:rPr>
  </w:style>
  <w:style w:type="character" w:styleId="HTMLCode">
    <w:name w:val="HTML Code"/>
    <w:qFormat/>
    <w:rsid w:val="007035F5"/>
    <w:rPr>
      <w:rFonts w:ascii="Courier New" w:hAnsi="Courier New" w:cs="Courier New"/>
      <w:sz w:val="20"/>
      <w:szCs w:val="20"/>
    </w:rPr>
  </w:style>
  <w:style w:type="character" w:styleId="HTMLDefinition">
    <w:name w:val="HTML Definition"/>
    <w:qFormat/>
    <w:rsid w:val="007035F5"/>
    <w:rPr>
      <w:i/>
      <w:iCs/>
    </w:rPr>
  </w:style>
  <w:style w:type="character" w:styleId="HTMLKeyboard">
    <w:name w:val="HTML Keyboard"/>
    <w:qFormat/>
    <w:rsid w:val="007035F5"/>
    <w:rPr>
      <w:rFonts w:ascii="Courier New" w:hAnsi="Courier New" w:cs="Courier New"/>
      <w:sz w:val="20"/>
      <w:szCs w:val="20"/>
    </w:rPr>
  </w:style>
  <w:style w:type="character" w:styleId="HTMLSample">
    <w:name w:val="HTML Sample"/>
    <w:qFormat/>
    <w:rsid w:val="007035F5"/>
    <w:rPr>
      <w:rFonts w:ascii="Courier New" w:hAnsi="Courier New" w:cs="Courier New"/>
    </w:rPr>
  </w:style>
  <w:style w:type="character" w:styleId="HTMLVariable">
    <w:name w:val="HTML Variable"/>
    <w:qFormat/>
    <w:rsid w:val="007035F5"/>
    <w:rPr>
      <w:i/>
      <w:iCs/>
    </w:rPr>
  </w:style>
  <w:style w:type="character" w:customStyle="1" w:styleId="StrongEmphasis">
    <w:name w:val="Strong Emphasis"/>
    <w:qFormat/>
    <w:rsid w:val="007035F5"/>
    <w:rPr>
      <w:b/>
      <w:bCs/>
    </w:rPr>
  </w:style>
  <w:style w:type="character" w:customStyle="1" w:styleId="Annexure5Char">
    <w:name w:val="Annexure 5 Char"/>
    <w:qFormat/>
    <w:rsid w:val="007035F5"/>
    <w:rPr>
      <w:sz w:val="22"/>
      <w:szCs w:val="24"/>
      <w:lang w:val="en-GB" w:bidi="ar-SA"/>
    </w:rPr>
  </w:style>
  <w:style w:type="character" w:customStyle="1" w:styleId="Annexure6Char">
    <w:name w:val="Annexure 6 Char"/>
    <w:qFormat/>
    <w:rsid w:val="007035F5"/>
    <w:rPr>
      <w:sz w:val="22"/>
      <w:szCs w:val="24"/>
      <w:lang w:val="en-GB" w:bidi="ar-SA"/>
    </w:rPr>
  </w:style>
  <w:style w:type="character" w:styleId="HTMLTypewriter">
    <w:name w:val="HTML Typewriter"/>
    <w:qFormat/>
    <w:rsid w:val="007035F5"/>
    <w:rPr>
      <w:rFonts w:ascii="Courier New" w:hAnsi="Courier New" w:cs="Courier New"/>
      <w:sz w:val="20"/>
      <w:szCs w:val="20"/>
    </w:rPr>
  </w:style>
  <w:style w:type="character" w:customStyle="1" w:styleId="TableFootRef">
    <w:name w:val="TableFootRef"/>
    <w:qFormat/>
    <w:rsid w:val="007035F5"/>
    <w:rPr>
      <w:vertAlign w:val="superscript"/>
    </w:rPr>
  </w:style>
  <w:style w:type="character" w:customStyle="1" w:styleId="FootnoteTextChar">
    <w:name w:val="Footnote Text Char"/>
    <w:qFormat/>
    <w:rsid w:val="007035F5"/>
    <w:rPr>
      <w:lang w:val="en-GB" w:bidi="ar-SA"/>
    </w:rPr>
  </w:style>
  <w:style w:type="character" w:customStyle="1" w:styleId="FootnoteReference1Char">
    <w:name w:val="Footnote Reference 1 Char"/>
    <w:qFormat/>
    <w:rsid w:val="007035F5"/>
    <w:rPr>
      <w:sz w:val="22"/>
      <w:lang w:val="en-GB" w:bidi="ar-SA"/>
    </w:rPr>
  </w:style>
  <w:style w:type="character" w:customStyle="1" w:styleId="IndexLink">
    <w:name w:val="Index Link"/>
    <w:qFormat/>
    <w:rsid w:val="007035F5"/>
  </w:style>
  <w:style w:type="character" w:customStyle="1" w:styleId="FootnoteAnchor">
    <w:name w:val="Footnote Anchor"/>
    <w:rsid w:val="007035F5"/>
    <w:rPr>
      <w:vertAlign w:val="superscript"/>
    </w:rPr>
  </w:style>
  <w:style w:type="character" w:customStyle="1" w:styleId="EndnoteAnchor">
    <w:name w:val="Endnote Anchor"/>
    <w:rsid w:val="007035F5"/>
    <w:rPr>
      <w:vertAlign w:val="superscript"/>
    </w:rPr>
  </w:style>
  <w:style w:type="character" w:customStyle="1" w:styleId="ListLabel1">
    <w:name w:val="ListLabel 1"/>
    <w:qFormat/>
    <w:rsid w:val="007035F5"/>
    <w:rPr>
      <w:rFonts w:cs="Symbol"/>
    </w:rPr>
  </w:style>
  <w:style w:type="character" w:customStyle="1" w:styleId="ListLabel2">
    <w:name w:val="ListLabel 2"/>
    <w:qFormat/>
    <w:rsid w:val="007035F5"/>
    <w:rPr>
      <w:rFonts w:cs="Symbol"/>
    </w:rPr>
  </w:style>
  <w:style w:type="character" w:customStyle="1" w:styleId="ListLabel3">
    <w:name w:val="ListLabel 3"/>
    <w:qFormat/>
    <w:rsid w:val="007035F5"/>
    <w:rPr>
      <w:rFonts w:cs="Symbol"/>
    </w:rPr>
  </w:style>
  <w:style w:type="character" w:customStyle="1" w:styleId="ListLabel4">
    <w:name w:val="ListLabel 4"/>
    <w:qFormat/>
    <w:rsid w:val="007035F5"/>
    <w:rPr>
      <w:rFonts w:cs="Symbol"/>
    </w:rPr>
  </w:style>
  <w:style w:type="character" w:customStyle="1" w:styleId="ListLabel5">
    <w:name w:val="ListLabel 5"/>
    <w:qFormat/>
    <w:rsid w:val="007035F5"/>
    <w:rPr>
      <w:rFonts w:cs="Symbol"/>
    </w:rPr>
  </w:style>
  <w:style w:type="character" w:customStyle="1" w:styleId="ListLabel6">
    <w:name w:val="ListLabel 6"/>
    <w:qFormat/>
    <w:rsid w:val="007035F5"/>
    <w:rPr>
      <w:b/>
    </w:rPr>
  </w:style>
  <w:style w:type="character" w:customStyle="1" w:styleId="ListLabel7">
    <w:name w:val="ListLabel 7"/>
    <w:qFormat/>
    <w:rsid w:val="007035F5"/>
    <w:rPr>
      <w:b/>
      <w:i w:val="0"/>
    </w:rPr>
  </w:style>
  <w:style w:type="character" w:customStyle="1" w:styleId="ListLabel8">
    <w:name w:val="ListLabel 8"/>
    <w:qFormat/>
    <w:rsid w:val="007035F5"/>
    <w:rPr>
      <w:b/>
      <w:i w:val="0"/>
    </w:rPr>
  </w:style>
  <w:style w:type="character" w:customStyle="1" w:styleId="ListLabel9">
    <w:name w:val="ListLabel 9"/>
    <w:qFormat/>
    <w:rsid w:val="007035F5"/>
    <w:rPr>
      <w:b/>
      <w:i w:val="0"/>
      <w:sz w:val="22"/>
      <w:szCs w:val="24"/>
      <w:u w:val="none"/>
    </w:rPr>
  </w:style>
  <w:style w:type="character" w:customStyle="1" w:styleId="ListLabel10">
    <w:name w:val="ListLabel 10"/>
    <w:qFormat/>
    <w:rsid w:val="007035F5"/>
    <w:rPr>
      <w:rFonts w:cs="Symbol"/>
    </w:rPr>
  </w:style>
  <w:style w:type="character" w:customStyle="1" w:styleId="ListLabel11">
    <w:name w:val="ListLabel 11"/>
    <w:qFormat/>
    <w:rsid w:val="007035F5"/>
    <w:rPr>
      <w:rFonts w:cs="Symbol"/>
      <w:color w:val="000000"/>
      <w:sz w:val="22"/>
    </w:rPr>
  </w:style>
  <w:style w:type="character" w:customStyle="1" w:styleId="ListLabel12">
    <w:name w:val="ListLabel 12"/>
    <w:qFormat/>
    <w:rsid w:val="007035F5"/>
    <w:rPr>
      <w:rFonts w:cs="Symbol"/>
      <w:color w:val="000000"/>
    </w:rPr>
  </w:style>
  <w:style w:type="character" w:customStyle="1" w:styleId="ListLabel13">
    <w:name w:val="ListLabel 13"/>
    <w:qFormat/>
    <w:rsid w:val="007035F5"/>
    <w:rPr>
      <w:rFonts w:cs="Symbol"/>
      <w:color w:val="000000"/>
    </w:rPr>
  </w:style>
  <w:style w:type="character" w:customStyle="1" w:styleId="ListLabel14">
    <w:name w:val="ListLabel 14"/>
    <w:qFormat/>
    <w:rsid w:val="007035F5"/>
    <w:rPr>
      <w:rFonts w:cs="Symbol"/>
    </w:rPr>
  </w:style>
  <w:style w:type="character" w:customStyle="1" w:styleId="ListLabel15">
    <w:name w:val="ListLabel 15"/>
    <w:qFormat/>
    <w:rsid w:val="007035F5"/>
    <w:rPr>
      <w:rFonts w:cs="Courier New"/>
    </w:rPr>
  </w:style>
  <w:style w:type="character" w:customStyle="1" w:styleId="ListLabel16">
    <w:name w:val="ListLabel 16"/>
    <w:qFormat/>
    <w:rsid w:val="007035F5"/>
    <w:rPr>
      <w:rFonts w:cs="Wingdings"/>
    </w:rPr>
  </w:style>
  <w:style w:type="character" w:customStyle="1" w:styleId="ListLabel17">
    <w:name w:val="ListLabel 17"/>
    <w:qFormat/>
    <w:rsid w:val="007035F5"/>
    <w:rPr>
      <w:rFonts w:cs="Symbol"/>
    </w:rPr>
  </w:style>
  <w:style w:type="character" w:customStyle="1" w:styleId="ListLabel18">
    <w:name w:val="ListLabel 18"/>
    <w:qFormat/>
    <w:rsid w:val="007035F5"/>
    <w:rPr>
      <w:rFonts w:cs="Courier New"/>
    </w:rPr>
  </w:style>
  <w:style w:type="character" w:customStyle="1" w:styleId="ListLabel19">
    <w:name w:val="ListLabel 19"/>
    <w:qFormat/>
    <w:rsid w:val="007035F5"/>
    <w:rPr>
      <w:rFonts w:cs="Wingdings"/>
    </w:rPr>
  </w:style>
  <w:style w:type="character" w:customStyle="1" w:styleId="ListLabel20">
    <w:name w:val="ListLabel 20"/>
    <w:qFormat/>
    <w:rsid w:val="007035F5"/>
    <w:rPr>
      <w:b/>
    </w:rPr>
  </w:style>
  <w:style w:type="character" w:customStyle="1" w:styleId="ListLabel21">
    <w:name w:val="ListLabel 21"/>
    <w:qFormat/>
    <w:rsid w:val="007035F5"/>
    <w:rPr>
      <w:b/>
      <w:i w:val="0"/>
    </w:rPr>
  </w:style>
  <w:style w:type="character" w:customStyle="1" w:styleId="ListLabel22">
    <w:name w:val="ListLabel 22"/>
    <w:qFormat/>
    <w:rsid w:val="007035F5"/>
    <w:rPr>
      <w:rFonts w:cs="Times New Roman"/>
    </w:rPr>
  </w:style>
  <w:style w:type="character" w:customStyle="1" w:styleId="ListLabel23">
    <w:name w:val="ListLabel 23"/>
    <w:qFormat/>
    <w:rsid w:val="007035F5"/>
    <w:rPr>
      <w:b/>
      <w:i w:val="0"/>
    </w:rPr>
  </w:style>
  <w:style w:type="character" w:customStyle="1" w:styleId="ListLabel24">
    <w:name w:val="ListLabel 24"/>
    <w:qFormat/>
    <w:rsid w:val="007035F5"/>
    <w:rPr>
      <w:b/>
    </w:rPr>
  </w:style>
  <w:style w:type="character" w:customStyle="1" w:styleId="ListLabel25">
    <w:name w:val="ListLabel 25"/>
    <w:qFormat/>
    <w:rsid w:val="007035F5"/>
    <w:rPr>
      <w:b w:val="0"/>
      <w:color w:val="000000"/>
    </w:rPr>
  </w:style>
  <w:style w:type="character" w:customStyle="1" w:styleId="ListLabel26">
    <w:name w:val="ListLabel 26"/>
    <w:qFormat/>
    <w:rsid w:val="007035F5"/>
    <w:rPr>
      <w:b w:val="0"/>
      <w:color w:val="000000"/>
    </w:rPr>
  </w:style>
  <w:style w:type="character" w:customStyle="1" w:styleId="ListLabel27">
    <w:name w:val="ListLabel 27"/>
    <w:qFormat/>
    <w:rsid w:val="007035F5"/>
    <w:rPr>
      <w:b w:val="0"/>
      <w:color w:val="000000"/>
    </w:rPr>
  </w:style>
  <w:style w:type="character" w:customStyle="1" w:styleId="ListLabel28">
    <w:name w:val="ListLabel 28"/>
    <w:qFormat/>
    <w:rsid w:val="007035F5"/>
    <w:rPr>
      <w:b w:val="0"/>
      <w:color w:val="000000"/>
    </w:rPr>
  </w:style>
  <w:style w:type="character" w:customStyle="1" w:styleId="ListLabel29">
    <w:name w:val="ListLabel 29"/>
    <w:qFormat/>
    <w:rsid w:val="007035F5"/>
    <w:rPr>
      <w:b w:val="0"/>
      <w:i w:val="0"/>
    </w:rPr>
  </w:style>
  <w:style w:type="character" w:customStyle="1" w:styleId="ListLabel30">
    <w:name w:val="ListLabel 30"/>
    <w:qFormat/>
    <w:rsid w:val="007035F5"/>
    <w:rPr>
      <w:b w:val="0"/>
    </w:rPr>
  </w:style>
  <w:style w:type="character" w:customStyle="1" w:styleId="ListLabel31">
    <w:name w:val="ListLabel 31"/>
    <w:qFormat/>
    <w:rsid w:val="007035F5"/>
    <w:rPr>
      <w:rFonts w:cs="Times New Roman"/>
      <w:b/>
      <w:bCs/>
      <w:sz w:val="22"/>
      <w:szCs w:val="22"/>
    </w:rPr>
  </w:style>
  <w:style w:type="character" w:customStyle="1" w:styleId="ListLabel32">
    <w:name w:val="ListLabel 32"/>
    <w:qFormat/>
    <w:rsid w:val="007035F5"/>
    <w:rPr>
      <w:rFonts w:cs="Times New Roman"/>
      <w:b w:val="0"/>
      <w:bCs w:val="0"/>
      <w:sz w:val="22"/>
      <w:szCs w:val="22"/>
    </w:rPr>
  </w:style>
  <w:style w:type="character" w:customStyle="1" w:styleId="ListLabel33">
    <w:name w:val="ListLabel 33"/>
    <w:qFormat/>
    <w:rsid w:val="007035F5"/>
    <w:rPr>
      <w:rFonts w:cs="Times New Roman"/>
      <w:sz w:val="22"/>
      <w:szCs w:val="22"/>
    </w:rPr>
  </w:style>
  <w:style w:type="character" w:customStyle="1" w:styleId="ListLabel34">
    <w:name w:val="ListLabel 34"/>
    <w:qFormat/>
    <w:rsid w:val="007035F5"/>
    <w:rPr>
      <w:rFonts w:cs="Times New Roman"/>
      <w:sz w:val="22"/>
      <w:szCs w:val="22"/>
    </w:rPr>
  </w:style>
  <w:style w:type="character" w:customStyle="1" w:styleId="ListLabel35">
    <w:name w:val="ListLabel 35"/>
    <w:qFormat/>
    <w:rsid w:val="007035F5"/>
    <w:rPr>
      <w:rFonts w:cs="Times New Roman"/>
      <w:sz w:val="22"/>
      <w:szCs w:val="22"/>
    </w:rPr>
  </w:style>
  <w:style w:type="character" w:customStyle="1" w:styleId="ListLabel36">
    <w:name w:val="ListLabel 36"/>
    <w:qFormat/>
    <w:rsid w:val="007035F5"/>
    <w:rPr>
      <w:rFonts w:cs="Times New Roman"/>
      <w:sz w:val="22"/>
      <w:szCs w:val="22"/>
    </w:rPr>
  </w:style>
  <w:style w:type="character" w:customStyle="1" w:styleId="ListLabel37">
    <w:name w:val="ListLabel 37"/>
    <w:qFormat/>
    <w:rsid w:val="007035F5"/>
    <w:rPr>
      <w:rFonts w:cs="Times New Roman"/>
      <w:sz w:val="22"/>
      <w:szCs w:val="22"/>
    </w:rPr>
  </w:style>
  <w:style w:type="character" w:customStyle="1" w:styleId="ListLabel38">
    <w:name w:val="ListLabel 38"/>
    <w:qFormat/>
    <w:rsid w:val="007035F5"/>
    <w:rPr>
      <w:rFonts w:cs="Times New Roman"/>
      <w:sz w:val="22"/>
      <w:szCs w:val="22"/>
    </w:rPr>
  </w:style>
  <w:style w:type="character" w:customStyle="1" w:styleId="ListLabel39">
    <w:name w:val="ListLabel 39"/>
    <w:qFormat/>
    <w:rsid w:val="007035F5"/>
    <w:rPr>
      <w:rFonts w:cs="Times New Roman"/>
      <w:sz w:val="22"/>
      <w:szCs w:val="22"/>
    </w:rPr>
  </w:style>
  <w:style w:type="character" w:customStyle="1" w:styleId="ListLabel40">
    <w:name w:val="ListLabel 40"/>
    <w:qFormat/>
    <w:rsid w:val="007035F5"/>
    <w:rPr>
      <w:b/>
      <w:i w:val="0"/>
      <w:sz w:val="22"/>
      <w:szCs w:val="24"/>
      <w:u w:val="none"/>
    </w:rPr>
  </w:style>
  <w:style w:type="character" w:customStyle="1" w:styleId="ListLabel41">
    <w:name w:val="ListLabel 41"/>
    <w:qFormat/>
    <w:rsid w:val="007035F5"/>
    <w:rPr>
      <w:rFonts w:cs="Symbol"/>
    </w:rPr>
  </w:style>
  <w:style w:type="character" w:customStyle="1" w:styleId="ListLabel42">
    <w:name w:val="ListLabel 42"/>
    <w:qFormat/>
    <w:rsid w:val="007035F5"/>
    <w:rPr>
      <w:b/>
    </w:rPr>
  </w:style>
  <w:style w:type="character" w:customStyle="1" w:styleId="ListLabel43">
    <w:name w:val="ListLabel 43"/>
    <w:qFormat/>
    <w:rsid w:val="007035F5"/>
    <w:rPr>
      <w:b/>
      <w:i w:val="0"/>
    </w:rPr>
  </w:style>
  <w:style w:type="character" w:customStyle="1" w:styleId="ListLabel44">
    <w:name w:val="ListLabel 44"/>
    <w:qFormat/>
    <w:rsid w:val="007035F5"/>
    <w:rPr>
      <w:b/>
    </w:rPr>
  </w:style>
  <w:style w:type="character" w:customStyle="1" w:styleId="ListLabel45">
    <w:name w:val="ListLabel 45"/>
    <w:qFormat/>
    <w:rsid w:val="007035F5"/>
    <w:rPr>
      <w:b w:val="0"/>
      <w:color w:val="000000"/>
    </w:rPr>
  </w:style>
  <w:style w:type="character" w:customStyle="1" w:styleId="ListLabel46">
    <w:name w:val="ListLabel 46"/>
    <w:qFormat/>
    <w:rsid w:val="007035F5"/>
    <w:rPr>
      <w:b w:val="0"/>
      <w:color w:val="000000"/>
    </w:rPr>
  </w:style>
  <w:style w:type="character" w:customStyle="1" w:styleId="ListLabel47">
    <w:name w:val="ListLabel 47"/>
    <w:qFormat/>
    <w:rsid w:val="007035F5"/>
    <w:rPr>
      <w:b w:val="0"/>
      <w:color w:val="000000"/>
    </w:rPr>
  </w:style>
  <w:style w:type="character" w:customStyle="1" w:styleId="ListLabel48">
    <w:name w:val="ListLabel 48"/>
    <w:qFormat/>
    <w:rsid w:val="007035F5"/>
    <w:rPr>
      <w:b w:val="0"/>
      <w:color w:val="000000"/>
    </w:rPr>
  </w:style>
  <w:style w:type="character" w:customStyle="1" w:styleId="ListLabel49">
    <w:name w:val="ListLabel 49"/>
    <w:qFormat/>
    <w:rsid w:val="007035F5"/>
    <w:rPr>
      <w:b w:val="0"/>
      <w:i w:val="0"/>
    </w:rPr>
  </w:style>
  <w:style w:type="character" w:customStyle="1" w:styleId="ListLabel50">
    <w:name w:val="ListLabel 50"/>
    <w:qFormat/>
    <w:rsid w:val="007035F5"/>
    <w:rPr>
      <w:b w:val="0"/>
    </w:rPr>
  </w:style>
  <w:style w:type="character" w:customStyle="1" w:styleId="ListLabel51">
    <w:name w:val="ListLabel 51"/>
    <w:qFormat/>
    <w:rsid w:val="007035F5"/>
    <w:rPr>
      <w:b/>
      <w:i w:val="0"/>
      <w:sz w:val="22"/>
      <w:szCs w:val="24"/>
      <w:u w:val="none"/>
    </w:rPr>
  </w:style>
  <w:style w:type="character" w:customStyle="1" w:styleId="ListLabel52">
    <w:name w:val="ListLabel 52"/>
    <w:qFormat/>
    <w:rsid w:val="007035F5"/>
    <w:rPr>
      <w:rFonts w:cs="Symbol"/>
    </w:rPr>
  </w:style>
  <w:style w:type="character" w:customStyle="1" w:styleId="ListLabel53">
    <w:name w:val="ListLabel 53"/>
    <w:qFormat/>
    <w:rsid w:val="007035F5"/>
    <w:rPr>
      <w:b/>
    </w:rPr>
  </w:style>
  <w:style w:type="character" w:customStyle="1" w:styleId="ListLabel54">
    <w:name w:val="ListLabel 54"/>
    <w:qFormat/>
    <w:rsid w:val="007035F5"/>
    <w:rPr>
      <w:b/>
      <w:i w:val="0"/>
    </w:rPr>
  </w:style>
  <w:style w:type="character" w:customStyle="1" w:styleId="ListLabel55">
    <w:name w:val="ListLabel 55"/>
    <w:qFormat/>
    <w:rsid w:val="007035F5"/>
    <w:rPr>
      <w:b/>
    </w:rPr>
  </w:style>
  <w:style w:type="character" w:customStyle="1" w:styleId="ListLabel56">
    <w:name w:val="ListLabel 56"/>
    <w:qFormat/>
    <w:rsid w:val="007035F5"/>
    <w:rPr>
      <w:b w:val="0"/>
      <w:color w:val="000000"/>
    </w:rPr>
  </w:style>
  <w:style w:type="character" w:customStyle="1" w:styleId="ListLabel57">
    <w:name w:val="ListLabel 57"/>
    <w:qFormat/>
    <w:rsid w:val="007035F5"/>
    <w:rPr>
      <w:b w:val="0"/>
      <w:color w:val="000000"/>
    </w:rPr>
  </w:style>
  <w:style w:type="character" w:customStyle="1" w:styleId="ListLabel58">
    <w:name w:val="ListLabel 58"/>
    <w:qFormat/>
    <w:rsid w:val="007035F5"/>
    <w:rPr>
      <w:b w:val="0"/>
      <w:color w:val="000000"/>
    </w:rPr>
  </w:style>
  <w:style w:type="character" w:customStyle="1" w:styleId="ListLabel59">
    <w:name w:val="ListLabel 59"/>
    <w:qFormat/>
    <w:rsid w:val="007035F5"/>
    <w:rPr>
      <w:b w:val="0"/>
      <w:color w:val="000000"/>
    </w:rPr>
  </w:style>
  <w:style w:type="character" w:customStyle="1" w:styleId="ListLabel60">
    <w:name w:val="ListLabel 60"/>
    <w:qFormat/>
    <w:rsid w:val="007035F5"/>
    <w:rPr>
      <w:b w:val="0"/>
      <w:i w:val="0"/>
    </w:rPr>
  </w:style>
  <w:style w:type="character" w:customStyle="1" w:styleId="ListLabel61">
    <w:name w:val="ListLabel 61"/>
    <w:qFormat/>
    <w:rsid w:val="007035F5"/>
    <w:rPr>
      <w:b w:val="0"/>
    </w:rPr>
  </w:style>
  <w:style w:type="character" w:customStyle="1" w:styleId="ListLabel62">
    <w:name w:val="ListLabel 62"/>
    <w:qFormat/>
    <w:rsid w:val="007035F5"/>
    <w:rPr>
      <w:b/>
      <w:i w:val="0"/>
      <w:sz w:val="22"/>
      <w:szCs w:val="24"/>
      <w:u w:val="none"/>
    </w:rPr>
  </w:style>
  <w:style w:type="character" w:customStyle="1" w:styleId="ListLabel63">
    <w:name w:val="ListLabel 63"/>
    <w:qFormat/>
    <w:rsid w:val="007035F5"/>
    <w:rPr>
      <w:rFonts w:cs="Symbol"/>
    </w:rPr>
  </w:style>
  <w:style w:type="character" w:customStyle="1" w:styleId="ListLabel64">
    <w:name w:val="ListLabel 64"/>
    <w:qFormat/>
    <w:rsid w:val="007035F5"/>
    <w:rPr>
      <w:b/>
    </w:rPr>
  </w:style>
  <w:style w:type="character" w:customStyle="1" w:styleId="ListLabel65">
    <w:name w:val="ListLabel 65"/>
    <w:qFormat/>
    <w:rsid w:val="007035F5"/>
    <w:rPr>
      <w:b/>
      <w:i w:val="0"/>
    </w:rPr>
  </w:style>
  <w:style w:type="character" w:customStyle="1" w:styleId="ListLabel66">
    <w:name w:val="ListLabel 66"/>
    <w:qFormat/>
    <w:rsid w:val="007035F5"/>
    <w:rPr>
      <w:b/>
    </w:rPr>
  </w:style>
  <w:style w:type="character" w:customStyle="1" w:styleId="ListLabel67">
    <w:name w:val="ListLabel 67"/>
    <w:qFormat/>
    <w:rsid w:val="007035F5"/>
    <w:rPr>
      <w:b w:val="0"/>
      <w:color w:val="000000"/>
    </w:rPr>
  </w:style>
  <w:style w:type="character" w:customStyle="1" w:styleId="ListLabel68">
    <w:name w:val="ListLabel 68"/>
    <w:qFormat/>
    <w:rsid w:val="007035F5"/>
    <w:rPr>
      <w:b w:val="0"/>
      <w:color w:val="000000"/>
    </w:rPr>
  </w:style>
  <w:style w:type="character" w:customStyle="1" w:styleId="ListLabel69">
    <w:name w:val="ListLabel 69"/>
    <w:qFormat/>
    <w:rsid w:val="007035F5"/>
    <w:rPr>
      <w:b w:val="0"/>
      <w:color w:val="000000"/>
    </w:rPr>
  </w:style>
  <w:style w:type="character" w:customStyle="1" w:styleId="ListLabel70">
    <w:name w:val="ListLabel 70"/>
    <w:qFormat/>
    <w:rsid w:val="007035F5"/>
    <w:rPr>
      <w:b w:val="0"/>
      <w:color w:val="000000"/>
    </w:rPr>
  </w:style>
  <w:style w:type="character" w:customStyle="1" w:styleId="ListLabel71">
    <w:name w:val="ListLabel 71"/>
    <w:qFormat/>
    <w:rsid w:val="007035F5"/>
    <w:rPr>
      <w:b w:val="0"/>
      <w:i w:val="0"/>
    </w:rPr>
  </w:style>
  <w:style w:type="character" w:customStyle="1" w:styleId="ListLabel72">
    <w:name w:val="ListLabel 72"/>
    <w:qFormat/>
    <w:rsid w:val="007035F5"/>
    <w:rPr>
      <w:b w:val="0"/>
    </w:rPr>
  </w:style>
  <w:style w:type="character" w:customStyle="1" w:styleId="ListLabel73">
    <w:name w:val="ListLabel 73"/>
    <w:qFormat/>
    <w:rsid w:val="007035F5"/>
    <w:rPr>
      <w:b/>
      <w:i w:val="0"/>
      <w:sz w:val="22"/>
      <w:szCs w:val="24"/>
      <w:u w:val="none"/>
    </w:rPr>
  </w:style>
  <w:style w:type="character" w:customStyle="1" w:styleId="ListLabel74">
    <w:name w:val="ListLabel 74"/>
    <w:qFormat/>
    <w:rsid w:val="007035F5"/>
    <w:rPr>
      <w:rFonts w:cs="Symbol"/>
    </w:rPr>
  </w:style>
  <w:style w:type="character" w:customStyle="1" w:styleId="ListLabel75">
    <w:name w:val="ListLabel 75"/>
    <w:qFormat/>
    <w:rsid w:val="007035F5"/>
    <w:rPr>
      <w:b/>
    </w:rPr>
  </w:style>
  <w:style w:type="character" w:customStyle="1" w:styleId="ListLabel76">
    <w:name w:val="ListLabel 76"/>
    <w:qFormat/>
    <w:rsid w:val="007035F5"/>
    <w:rPr>
      <w:b/>
      <w:i w:val="0"/>
    </w:rPr>
  </w:style>
  <w:style w:type="character" w:customStyle="1" w:styleId="ListLabel77">
    <w:name w:val="ListLabel 77"/>
    <w:qFormat/>
    <w:rsid w:val="007035F5"/>
    <w:rPr>
      <w:b/>
      <w:color w:val="auto"/>
    </w:rPr>
  </w:style>
  <w:style w:type="character" w:customStyle="1" w:styleId="ListLabel78">
    <w:name w:val="ListLabel 78"/>
    <w:qFormat/>
    <w:rsid w:val="007035F5"/>
    <w:rPr>
      <w:b w:val="0"/>
      <w:color w:val="000000"/>
    </w:rPr>
  </w:style>
  <w:style w:type="character" w:customStyle="1" w:styleId="ListLabel79">
    <w:name w:val="ListLabel 79"/>
    <w:qFormat/>
    <w:rsid w:val="007035F5"/>
    <w:rPr>
      <w:b w:val="0"/>
      <w:color w:val="000000"/>
    </w:rPr>
  </w:style>
  <w:style w:type="character" w:customStyle="1" w:styleId="ListLabel80">
    <w:name w:val="ListLabel 80"/>
    <w:qFormat/>
    <w:rsid w:val="007035F5"/>
    <w:rPr>
      <w:b w:val="0"/>
      <w:color w:val="000000"/>
    </w:rPr>
  </w:style>
  <w:style w:type="character" w:customStyle="1" w:styleId="ListLabel81">
    <w:name w:val="ListLabel 81"/>
    <w:qFormat/>
    <w:rsid w:val="007035F5"/>
    <w:rPr>
      <w:b w:val="0"/>
      <w:color w:val="000000"/>
    </w:rPr>
  </w:style>
  <w:style w:type="character" w:customStyle="1" w:styleId="ListLabel82">
    <w:name w:val="ListLabel 82"/>
    <w:qFormat/>
    <w:rsid w:val="007035F5"/>
    <w:rPr>
      <w:b w:val="0"/>
      <w:i w:val="0"/>
    </w:rPr>
  </w:style>
  <w:style w:type="character" w:customStyle="1" w:styleId="ListLabel83">
    <w:name w:val="ListLabel 83"/>
    <w:qFormat/>
    <w:rsid w:val="007035F5"/>
    <w:rPr>
      <w:b w:val="0"/>
    </w:rPr>
  </w:style>
  <w:style w:type="character" w:customStyle="1" w:styleId="ListLabel84">
    <w:name w:val="ListLabel 84"/>
    <w:qFormat/>
    <w:rsid w:val="007035F5"/>
    <w:rPr>
      <w:b/>
      <w:i w:val="0"/>
      <w:sz w:val="22"/>
      <w:szCs w:val="24"/>
      <w:u w:val="none"/>
    </w:rPr>
  </w:style>
  <w:style w:type="character" w:customStyle="1" w:styleId="ListLabel85">
    <w:name w:val="ListLabel 85"/>
    <w:qFormat/>
    <w:rsid w:val="007035F5"/>
    <w:rPr>
      <w:rFonts w:cs="Symbol"/>
    </w:rPr>
  </w:style>
  <w:style w:type="character" w:customStyle="1" w:styleId="ListLabel86">
    <w:name w:val="ListLabel 86"/>
    <w:qFormat/>
    <w:rsid w:val="007035F5"/>
    <w:rPr>
      <w:b/>
    </w:rPr>
  </w:style>
  <w:style w:type="character" w:customStyle="1" w:styleId="ListLabel87">
    <w:name w:val="ListLabel 87"/>
    <w:qFormat/>
    <w:rsid w:val="007035F5"/>
    <w:rPr>
      <w:b/>
      <w:i w:val="0"/>
    </w:rPr>
  </w:style>
  <w:style w:type="character" w:customStyle="1" w:styleId="ListLabel88">
    <w:name w:val="ListLabel 88"/>
    <w:qFormat/>
    <w:rsid w:val="007035F5"/>
    <w:rPr>
      <w:b/>
      <w:color w:val="auto"/>
    </w:rPr>
  </w:style>
  <w:style w:type="character" w:customStyle="1" w:styleId="ListLabel89">
    <w:name w:val="ListLabel 89"/>
    <w:qFormat/>
    <w:rsid w:val="007035F5"/>
    <w:rPr>
      <w:b w:val="0"/>
      <w:color w:val="000000"/>
    </w:rPr>
  </w:style>
  <w:style w:type="character" w:customStyle="1" w:styleId="ListLabel90">
    <w:name w:val="ListLabel 90"/>
    <w:qFormat/>
    <w:rsid w:val="007035F5"/>
    <w:rPr>
      <w:b w:val="0"/>
      <w:color w:val="000000"/>
    </w:rPr>
  </w:style>
  <w:style w:type="character" w:customStyle="1" w:styleId="ListLabel91">
    <w:name w:val="ListLabel 91"/>
    <w:qFormat/>
    <w:rsid w:val="007035F5"/>
    <w:rPr>
      <w:b w:val="0"/>
      <w:color w:val="000000"/>
    </w:rPr>
  </w:style>
  <w:style w:type="character" w:customStyle="1" w:styleId="ListLabel92">
    <w:name w:val="ListLabel 92"/>
    <w:qFormat/>
    <w:rsid w:val="007035F5"/>
    <w:rPr>
      <w:b w:val="0"/>
      <w:color w:val="000000"/>
    </w:rPr>
  </w:style>
  <w:style w:type="character" w:customStyle="1" w:styleId="ListLabel93">
    <w:name w:val="ListLabel 93"/>
    <w:qFormat/>
    <w:rsid w:val="007035F5"/>
    <w:rPr>
      <w:b w:val="0"/>
      <w:i w:val="0"/>
    </w:rPr>
  </w:style>
  <w:style w:type="character" w:customStyle="1" w:styleId="ListLabel94">
    <w:name w:val="ListLabel 94"/>
    <w:qFormat/>
    <w:rsid w:val="007035F5"/>
    <w:rPr>
      <w:b w:val="0"/>
    </w:rPr>
  </w:style>
  <w:style w:type="character" w:customStyle="1" w:styleId="ListLabel95">
    <w:name w:val="ListLabel 95"/>
    <w:qFormat/>
    <w:rsid w:val="007035F5"/>
    <w:rPr>
      <w:b/>
      <w:i w:val="0"/>
      <w:sz w:val="22"/>
      <w:szCs w:val="24"/>
      <w:u w:val="none"/>
    </w:rPr>
  </w:style>
  <w:style w:type="character" w:customStyle="1" w:styleId="ListLabel96">
    <w:name w:val="ListLabel 96"/>
    <w:qFormat/>
    <w:rsid w:val="007035F5"/>
    <w:rPr>
      <w:rFonts w:cs="Symbol"/>
    </w:rPr>
  </w:style>
  <w:style w:type="character" w:customStyle="1" w:styleId="ListLabel97">
    <w:name w:val="ListLabel 97"/>
    <w:qFormat/>
    <w:rsid w:val="007035F5"/>
    <w:rPr>
      <w:b/>
    </w:rPr>
  </w:style>
  <w:style w:type="character" w:customStyle="1" w:styleId="ListLabel98">
    <w:name w:val="ListLabel 98"/>
    <w:qFormat/>
    <w:rsid w:val="007035F5"/>
    <w:rPr>
      <w:b/>
      <w:i w:val="0"/>
    </w:rPr>
  </w:style>
  <w:style w:type="character" w:customStyle="1" w:styleId="ListLabel99">
    <w:name w:val="ListLabel 99"/>
    <w:qFormat/>
    <w:rsid w:val="007035F5"/>
    <w:rPr>
      <w:b/>
      <w:color w:val="auto"/>
    </w:rPr>
  </w:style>
  <w:style w:type="character" w:customStyle="1" w:styleId="ListLabel100">
    <w:name w:val="ListLabel 100"/>
    <w:qFormat/>
    <w:rsid w:val="007035F5"/>
    <w:rPr>
      <w:b w:val="0"/>
      <w:color w:val="000000"/>
    </w:rPr>
  </w:style>
  <w:style w:type="character" w:customStyle="1" w:styleId="ListLabel101">
    <w:name w:val="ListLabel 101"/>
    <w:qFormat/>
    <w:rsid w:val="007035F5"/>
    <w:rPr>
      <w:b w:val="0"/>
      <w:color w:val="000000"/>
    </w:rPr>
  </w:style>
  <w:style w:type="character" w:customStyle="1" w:styleId="ListLabel102">
    <w:name w:val="ListLabel 102"/>
    <w:qFormat/>
    <w:rsid w:val="007035F5"/>
    <w:rPr>
      <w:b w:val="0"/>
      <w:color w:val="000000"/>
    </w:rPr>
  </w:style>
  <w:style w:type="character" w:customStyle="1" w:styleId="ListLabel103">
    <w:name w:val="ListLabel 103"/>
    <w:qFormat/>
    <w:rsid w:val="007035F5"/>
    <w:rPr>
      <w:b w:val="0"/>
      <w:color w:val="000000"/>
    </w:rPr>
  </w:style>
  <w:style w:type="character" w:customStyle="1" w:styleId="ListLabel104">
    <w:name w:val="ListLabel 104"/>
    <w:qFormat/>
    <w:rsid w:val="007035F5"/>
    <w:rPr>
      <w:b w:val="0"/>
      <w:i w:val="0"/>
    </w:rPr>
  </w:style>
  <w:style w:type="character" w:customStyle="1" w:styleId="ListLabel105">
    <w:name w:val="ListLabel 105"/>
    <w:qFormat/>
    <w:rsid w:val="007035F5"/>
    <w:rPr>
      <w:b w:val="0"/>
    </w:rPr>
  </w:style>
  <w:style w:type="character" w:customStyle="1" w:styleId="ListLabel106">
    <w:name w:val="ListLabel 106"/>
    <w:qFormat/>
    <w:rsid w:val="007035F5"/>
    <w:rPr>
      <w:b/>
      <w:i w:val="0"/>
      <w:sz w:val="22"/>
      <w:szCs w:val="24"/>
      <w:u w:val="none"/>
    </w:rPr>
  </w:style>
  <w:style w:type="character" w:customStyle="1" w:styleId="ListLabel107">
    <w:name w:val="ListLabel 107"/>
    <w:qFormat/>
    <w:rsid w:val="007035F5"/>
    <w:rPr>
      <w:rFonts w:cs="Symbol"/>
    </w:rPr>
  </w:style>
  <w:style w:type="character" w:customStyle="1" w:styleId="ListLabel108">
    <w:name w:val="ListLabel 108"/>
    <w:qFormat/>
    <w:rsid w:val="007035F5"/>
    <w:rPr>
      <w:b/>
    </w:rPr>
  </w:style>
  <w:style w:type="character" w:customStyle="1" w:styleId="ListLabel109">
    <w:name w:val="ListLabel 109"/>
    <w:qFormat/>
    <w:rsid w:val="007035F5"/>
    <w:rPr>
      <w:b/>
      <w:i w:val="0"/>
    </w:rPr>
  </w:style>
  <w:style w:type="character" w:customStyle="1" w:styleId="ListLabel110">
    <w:name w:val="ListLabel 110"/>
    <w:qFormat/>
    <w:rsid w:val="007035F5"/>
    <w:rPr>
      <w:b/>
      <w:color w:val="auto"/>
    </w:rPr>
  </w:style>
  <w:style w:type="character" w:customStyle="1" w:styleId="ListLabel111">
    <w:name w:val="ListLabel 111"/>
    <w:qFormat/>
    <w:rsid w:val="007035F5"/>
    <w:rPr>
      <w:b w:val="0"/>
      <w:color w:val="000000"/>
    </w:rPr>
  </w:style>
  <w:style w:type="character" w:customStyle="1" w:styleId="ListLabel112">
    <w:name w:val="ListLabel 112"/>
    <w:qFormat/>
    <w:rsid w:val="007035F5"/>
    <w:rPr>
      <w:b w:val="0"/>
      <w:color w:val="000000"/>
    </w:rPr>
  </w:style>
  <w:style w:type="character" w:customStyle="1" w:styleId="ListLabel113">
    <w:name w:val="ListLabel 113"/>
    <w:qFormat/>
    <w:rsid w:val="007035F5"/>
    <w:rPr>
      <w:b w:val="0"/>
      <w:color w:val="000000"/>
    </w:rPr>
  </w:style>
  <w:style w:type="character" w:customStyle="1" w:styleId="ListLabel114">
    <w:name w:val="ListLabel 114"/>
    <w:qFormat/>
    <w:rsid w:val="007035F5"/>
    <w:rPr>
      <w:b w:val="0"/>
      <w:color w:val="000000"/>
    </w:rPr>
  </w:style>
  <w:style w:type="character" w:customStyle="1" w:styleId="ListLabel115">
    <w:name w:val="ListLabel 115"/>
    <w:qFormat/>
    <w:rsid w:val="007035F5"/>
    <w:rPr>
      <w:b w:val="0"/>
      <w:i w:val="0"/>
    </w:rPr>
  </w:style>
  <w:style w:type="character" w:customStyle="1" w:styleId="ListLabel116">
    <w:name w:val="ListLabel 116"/>
    <w:qFormat/>
    <w:rsid w:val="007035F5"/>
    <w:rPr>
      <w:b w:val="0"/>
    </w:rPr>
  </w:style>
  <w:style w:type="character" w:customStyle="1" w:styleId="ListLabel117">
    <w:name w:val="ListLabel 117"/>
    <w:qFormat/>
    <w:rsid w:val="007035F5"/>
    <w:rPr>
      <w:b/>
      <w:i w:val="0"/>
      <w:sz w:val="22"/>
      <w:szCs w:val="24"/>
      <w:u w:val="none"/>
    </w:rPr>
  </w:style>
  <w:style w:type="character" w:customStyle="1" w:styleId="ListLabel118">
    <w:name w:val="ListLabel 118"/>
    <w:qFormat/>
    <w:rsid w:val="007035F5"/>
    <w:rPr>
      <w:rFonts w:cs="Symbol"/>
    </w:rPr>
  </w:style>
  <w:style w:type="character" w:customStyle="1" w:styleId="ListLabel119">
    <w:name w:val="ListLabel 119"/>
    <w:qFormat/>
    <w:rsid w:val="007035F5"/>
    <w:rPr>
      <w:b/>
    </w:rPr>
  </w:style>
  <w:style w:type="character" w:customStyle="1" w:styleId="ListLabel120">
    <w:name w:val="ListLabel 120"/>
    <w:qFormat/>
    <w:rsid w:val="007035F5"/>
    <w:rPr>
      <w:b/>
      <w:i w:val="0"/>
    </w:rPr>
  </w:style>
  <w:style w:type="character" w:customStyle="1" w:styleId="ListLabel121">
    <w:name w:val="ListLabel 121"/>
    <w:qFormat/>
    <w:rsid w:val="007035F5"/>
    <w:rPr>
      <w:b/>
      <w:color w:val="auto"/>
    </w:rPr>
  </w:style>
  <w:style w:type="character" w:customStyle="1" w:styleId="ListLabel122">
    <w:name w:val="ListLabel 122"/>
    <w:qFormat/>
    <w:rsid w:val="007035F5"/>
    <w:rPr>
      <w:b w:val="0"/>
      <w:color w:val="000000"/>
    </w:rPr>
  </w:style>
  <w:style w:type="character" w:customStyle="1" w:styleId="ListLabel123">
    <w:name w:val="ListLabel 123"/>
    <w:qFormat/>
    <w:rsid w:val="007035F5"/>
    <w:rPr>
      <w:b w:val="0"/>
      <w:color w:val="000000"/>
    </w:rPr>
  </w:style>
  <w:style w:type="character" w:customStyle="1" w:styleId="ListLabel124">
    <w:name w:val="ListLabel 124"/>
    <w:qFormat/>
    <w:rsid w:val="007035F5"/>
    <w:rPr>
      <w:b w:val="0"/>
      <w:color w:val="000000"/>
    </w:rPr>
  </w:style>
  <w:style w:type="character" w:customStyle="1" w:styleId="ListLabel125">
    <w:name w:val="ListLabel 125"/>
    <w:qFormat/>
    <w:rsid w:val="007035F5"/>
    <w:rPr>
      <w:b w:val="0"/>
      <w:color w:val="000000"/>
    </w:rPr>
  </w:style>
  <w:style w:type="character" w:customStyle="1" w:styleId="ListLabel126">
    <w:name w:val="ListLabel 126"/>
    <w:qFormat/>
    <w:rsid w:val="007035F5"/>
    <w:rPr>
      <w:b w:val="0"/>
      <w:i w:val="0"/>
    </w:rPr>
  </w:style>
  <w:style w:type="character" w:customStyle="1" w:styleId="ListLabel127">
    <w:name w:val="ListLabel 127"/>
    <w:qFormat/>
    <w:rsid w:val="007035F5"/>
    <w:rPr>
      <w:b w:val="0"/>
    </w:rPr>
  </w:style>
  <w:style w:type="character" w:customStyle="1" w:styleId="ListLabel128">
    <w:name w:val="ListLabel 128"/>
    <w:qFormat/>
    <w:rsid w:val="007035F5"/>
    <w:rPr>
      <w:b/>
      <w:i w:val="0"/>
      <w:sz w:val="22"/>
      <w:szCs w:val="24"/>
      <w:u w:val="none"/>
    </w:rPr>
  </w:style>
  <w:style w:type="character" w:customStyle="1" w:styleId="ListLabel129">
    <w:name w:val="ListLabel 129"/>
    <w:qFormat/>
    <w:rsid w:val="007035F5"/>
    <w:rPr>
      <w:rFonts w:cs="Symbol"/>
    </w:rPr>
  </w:style>
  <w:style w:type="character" w:customStyle="1" w:styleId="ListLabel130">
    <w:name w:val="ListLabel 130"/>
    <w:qFormat/>
    <w:rsid w:val="007035F5"/>
    <w:rPr>
      <w:b/>
    </w:rPr>
  </w:style>
  <w:style w:type="character" w:customStyle="1" w:styleId="ListLabel131">
    <w:name w:val="ListLabel 131"/>
    <w:qFormat/>
    <w:rsid w:val="007035F5"/>
    <w:rPr>
      <w:b/>
      <w:i w:val="0"/>
    </w:rPr>
  </w:style>
  <w:style w:type="character" w:customStyle="1" w:styleId="ListLabel132">
    <w:name w:val="ListLabel 132"/>
    <w:qFormat/>
    <w:rsid w:val="007035F5"/>
    <w:rPr>
      <w:b/>
      <w:color w:val="auto"/>
    </w:rPr>
  </w:style>
  <w:style w:type="character" w:customStyle="1" w:styleId="ListLabel133">
    <w:name w:val="ListLabel 133"/>
    <w:qFormat/>
    <w:rsid w:val="007035F5"/>
    <w:rPr>
      <w:b w:val="0"/>
      <w:color w:val="000000"/>
    </w:rPr>
  </w:style>
  <w:style w:type="character" w:customStyle="1" w:styleId="ListLabel134">
    <w:name w:val="ListLabel 134"/>
    <w:qFormat/>
    <w:rsid w:val="007035F5"/>
    <w:rPr>
      <w:b w:val="0"/>
      <w:color w:val="000000"/>
    </w:rPr>
  </w:style>
  <w:style w:type="character" w:customStyle="1" w:styleId="ListLabel135">
    <w:name w:val="ListLabel 135"/>
    <w:qFormat/>
    <w:rsid w:val="007035F5"/>
    <w:rPr>
      <w:b w:val="0"/>
      <w:color w:val="000000"/>
    </w:rPr>
  </w:style>
  <w:style w:type="character" w:customStyle="1" w:styleId="ListLabel136">
    <w:name w:val="ListLabel 136"/>
    <w:qFormat/>
    <w:rsid w:val="007035F5"/>
    <w:rPr>
      <w:b w:val="0"/>
      <w:color w:val="000000"/>
    </w:rPr>
  </w:style>
  <w:style w:type="character" w:customStyle="1" w:styleId="ListLabel137">
    <w:name w:val="ListLabel 137"/>
    <w:qFormat/>
    <w:rsid w:val="007035F5"/>
    <w:rPr>
      <w:b w:val="0"/>
      <w:i w:val="0"/>
    </w:rPr>
  </w:style>
  <w:style w:type="character" w:customStyle="1" w:styleId="ListLabel138">
    <w:name w:val="ListLabel 138"/>
    <w:qFormat/>
    <w:rsid w:val="007035F5"/>
    <w:rPr>
      <w:b w:val="0"/>
    </w:rPr>
  </w:style>
  <w:style w:type="character" w:customStyle="1" w:styleId="ListLabel139">
    <w:name w:val="ListLabel 139"/>
    <w:qFormat/>
    <w:rsid w:val="007035F5"/>
    <w:rPr>
      <w:b/>
      <w:i w:val="0"/>
      <w:sz w:val="22"/>
      <w:szCs w:val="24"/>
      <w:u w:val="none"/>
    </w:rPr>
  </w:style>
  <w:style w:type="character" w:customStyle="1" w:styleId="ListLabel140">
    <w:name w:val="ListLabel 140"/>
    <w:qFormat/>
    <w:rsid w:val="007035F5"/>
    <w:rPr>
      <w:rFonts w:cs="Symbol"/>
    </w:rPr>
  </w:style>
  <w:style w:type="character" w:customStyle="1" w:styleId="ListLabel141">
    <w:name w:val="ListLabel 141"/>
    <w:qFormat/>
    <w:rsid w:val="007035F5"/>
    <w:rPr>
      <w:b/>
    </w:rPr>
  </w:style>
  <w:style w:type="character" w:customStyle="1" w:styleId="ListLabel142">
    <w:name w:val="ListLabel 142"/>
    <w:qFormat/>
    <w:rsid w:val="007035F5"/>
    <w:rPr>
      <w:b/>
      <w:i w:val="0"/>
    </w:rPr>
  </w:style>
  <w:style w:type="character" w:customStyle="1" w:styleId="ListLabel143">
    <w:name w:val="ListLabel 143"/>
    <w:qFormat/>
    <w:rsid w:val="007035F5"/>
    <w:rPr>
      <w:b/>
      <w:color w:val="auto"/>
    </w:rPr>
  </w:style>
  <w:style w:type="character" w:customStyle="1" w:styleId="ListLabel144">
    <w:name w:val="ListLabel 144"/>
    <w:qFormat/>
    <w:rsid w:val="007035F5"/>
    <w:rPr>
      <w:b w:val="0"/>
      <w:color w:val="000000"/>
    </w:rPr>
  </w:style>
  <w:style w:type="character" w:customStyle="1" w:styleId="ListLabel145">
    <w:name w:val="ListLabel 145"/>
    <w:qFormat/>
    <w:rsid w:val="007035F5"/>
    <w:rPr>
      <w:b w:val="0"/>
      <w:color w:val="000000"/>
    </w:rPr>
  </w:style>
  <w:style w:type="character" w:customStyle="1" w:styleId="ListLabel146">
    <w:name w:val="ListLabel 146"/>
    <w:qFormat/>
    <w:rsid w:val="007035F5"/>
    <w:rPr>
      <w:b w:val="0"/>
      <w:color w:val="000000"/>
    </w:rPr>
  </w:style>
  <w:style w:type="character" w:customStyle="1" w:styleId="ListLabel147">
    <w:name w:val="ListLabel 147"/>
    <w:qFormat/>
    <w:rsid w:val="007035F5"/>
    <w:rPr>
      <w:b w:val="0"/>
      <w:color w:val="000000"/>
    </w:rPr>
  </w:style>
  <w:style w:type="character" w:customStyle="1" w:styleId="ListLabel148">
    <w:name w:val="ListLabel 148"/>
    <w:qFormat/>
    <w:rsid w:val="007035F5"/>
    <w:rPr>
      <w:b w:val="0"/>
      <w:i w:val="0"/>
    </w:rPr>
  </w:style>
  <w:style w:type="character" w:customStyle="1" w:styleId="ListLabel149">
    <w:name w:val="ListLabel 149"/>
    <w:qFormat/>
    <w:rsid w:val="007035F5"/>
    <w:rPr>
      <w:b w:val="0"/>
    </w:rPr>
  </w:style>
  <w:style w:type="character" w:customStyle="1" w:styleId="ListLabel150">
    <w:name w:val="ListLabel 150"/>
    <w:qFormat/>
    <w:rsid w:val="007035F5"/>
    <w:rPr>
      <w:b/>
      <w:i w:val="0"/>
      <w:sz w:val="22"/>
      <w:szCs w:val="24"/>
      <w:u w:val="none"/>
    </w:rPr>
  </w:style>
  <w:style w:type="character" w:customStyle="1" w:styleId="ListLabel151">
    <w:name w:val="ListLabel 151"/>
    <w:qFormat/>
    <w:rsid w:val="007035F5"/>
    <w:rPr>
      <w:rFonts w:cs="Symbol"/>
    </w:rPr>
  </w:style>
  <w:style w:type="character" w:customStyle="1" w:styleId="ListLabel152">
    <w:name w:val="ListLabel 152"/>
    <w:qFormat/>
    <w:rsid w:val="007035F5"/>
    <w:rPr>
      <w:b/>
    </w:rPr>
  </w:style>
  <w:style w:type="character" w:customStyle="1" w:styleId="ListLabel153">
    <w:name w:val="ListLabel 153"/>
    <w:qFormat/>
    <w:rsid w:val="007035F5"/>
    <w:rPr>
      <w:b/>
      <w:i w:val="0"/>
    </w:rPr>
  </w:style>
  <w:style w:type="character" w:customStyle="1" w:styleId="ListLabel154">
    <w:name w:val="ListLabel 154"/>
    <w:qFormat/>
    <w:rsid w:val="007035F5"/>
    <w:rPr>
      <w:b/>
      <w:color w:val="auto"/>
    </w:rPr>
  </w:style>
  <w:style w:type="character" w:customStyle="1" w:styleId="ListLabel155">
    <w:name w:val="ListLabel 155"/>
    <w:qFormat/>
    <w:rsid w:val="007035F5"/>
    <w:rPr>
      <w:b w:val="0"/>
      <w:color w:val="000000"/>
    </w:rPr>
  </w:style>
  <w:style w:type="character" w:customStyle="1" w:styleId="ListLabel156">
    <w:name w:val="ListLabel 156"/>
    <w:qFormat/>
    <w:rsid w:val="007035F5"/>
    <w:rPr>
      <w:b w:val="0"/>
      <w:color w:val="000000"/>
    </w:rPr>
  </w:style>
  <w:style w:type="character" w:customStyle="1" w:styleId="ListLabel157">
    <w:name w:val="ListLabel 157"/>
    <w:qFormat/>
    <w:rsid w:val="007035F5"/>
    <w:rPr>
      <w:b w:val="0"/>
      <w:color w:val="000000"/>
    </w:rPr>
  </w:style>
  <w:style w:type="character" w:customStyle="1" w:styleId="ListLabel158">
    <w:name w:val="ListLabel 158"/>
    <w:qFormat/>
    <w:rsid w:val="007035F5"/>
    <w:rPr>
      <w:b w:val="0"/>
      <w:color w:val="000000"/>
    </w:rPr>
  </w:style>
  <w:style w:type="character" w:customStyle="1" w:styleId="ListLabel159">
    <w:name w:val="ListLabel 159"/>
    <w:qFormat/>
    <w:rsid w:val="007035F5"/>
    <w:rPr>
      <w:b w:val="0"/>
      <w:i w:val="0"/>
    </w:rPr>
  </w:style>
  <w:style w:type="character" w:customStyle="1" w:styleId="ListLabel160">
    <w:name w:val="ListLabel 160"/>
    <w:qFormat/>
    <w:rsid w:val="007035F5"/>
    <w:rPr>
      <w:b w:val="0"/>
    </w:rPr>
  </w:style>
  <w:style w:type="character" w:customStyle="1" w:styleId="ListLabel161">
    <w:name w:val="ListLabel 161"/>
    <w:qFormat/>
    <w:rsid w:val="007035F5"/>
    <w:rPr>
      <w:b/>
      <w:i w:val="0"/>
      <w:sz w:val="22"/>
      <w:szCs w:val="24"/>
      <w:u w:val="none"/>
    </w:rPr>
  </w:style>
  <w:style w:type="character" w:customStyle="1" w:styleId="ListLabel162">
    <w:name w:val="ListLabel 162"/>
    <w:qFormat/>
    <w:rsid w:val="007035F5"/>
    <w:rPr>
      <w:rFonts w:cs="Symbol"/>
    </w:rPr>
  </w:style>
  <w:style w:type="character" w:customStyle="1" w:styleId="ListLabel163">
    <w:name w:val="ListLabel 163"/>
    <w:qFormat/>
    <w:rsid w:val="007035F5"/>
    <w:rPr>
      <w:b/>
    </w:rPr>
  </w:style>
  <w:style w:type="character" w:customStyle="1" w:styleId="ListLabel164">
    <w:name w:val="ListLabel 164"/>
    <w:qFormat/>
    <w:rsid w:val="007035F5"/>
    <w:rPr>
      <w:b/>
      <w:i w:val="0"/>
    </w:rPr>
  </w:style>
  <w:style w:type="character" w:customStyle="1" w:styleId="ListLabel165">
    <w:name w:val="ListLabel 165"/>
    <w:qFormat/>
    <w:rsid w:val="007035F5"/>
    <w:rPr>
      <w:b/>
      <w:color w:val="auto"/>
    </w:rPr>
  </w:style>
  <w:style w:type="character" w:customStyle="1" w:styleId="ListLabel166">
    <w:name w:val="ListLabel 166"/>
    <w:qFormat/>
    <w:rsid w:val="007035F5"/>
    <w:rPr>
      <w:b w:val="0"/>
      <w:color w:val="000000"/>
    </w:rPr>
  </w:style>
  <w:style w:type="character" w:customStyle="1" w:styleId="ListLabel167">
    <w:name w:val="ListLabel 167"/>
    <w:qFormat/>
    <w:rsid w:val="007035F5"/>
    <w:rPr>
      <w:b w:val="0"/>
      <w:color w:val="000000"/>
    </w:rPr>
  </w:style>
  <w:style w:type="character" w:customStyle="1" w:styleId="ListLabel168">
    <w:name w:val="ListLabel 168"/>
    <w:qFormat/>
    <w:rsid w:val="007035F5"/>
    <w:rPr>
      <w:b w:val="0"/>
      <w:color w:val="000000"/>
    </w:rPr>
  </w:style>
  <w:style w:type="character" w:customStyle="1" w:styleId="ListLabel169">
    <w:name w:val="ListLabel 169"/>
    <w:qFormat/>
    <w:rsid w:val="007035F5"/>
    <w:rPr>
      <w:b w:val="0"/>
      <w:color w:val="000000"/>
    </w:rPr>
  </w:style>
  <w:style w:type="character" w:customStyle="1" w:styleId="ListLabel170">
    <w:name w:val="ListLabel 170"/>
    <w:qFormat/>
    <w:rsid w:val="007035F5"/>
    <w:rPr>
      <w:b w:val="0"/>
      <w:i w:val="0"/>
    </w:rPr>
  </w:style>
  <w:style w:type="character" w:customStyle="1" w:styleId="ListLabel171">
    <w:name w:val="ListLabel 171"/>
    <w:qFormat/>
    <w:rsid w:val="007035F5"/>
    <w:rPr>
      <w:b w:val="0"/>
    </w:rPr>
  </w:style>
  <w:style w:type="paragraph" w:customStyle="1" w:styleId="Heading">
    <w:name w:val="Heading"/>
    <w:basedOn w:val="Normal"/>
    <w:next w:val="BodyText"/>
    <w:qFormat/>
    <w:rsid w:val="007035F5"/>
    <w:pPr>
      <w:suppressAutoHyphens/>
      <w:spacing w:before="240" w:after="60" w:line="240" w:lineRule="auto"/>
      <w:jc w:val="center"/>
    </w:pPr>
    <w:rPr>
      <w:rFonts w:ascii="Arial" w:hAnsi="Arial" w:cs="Arial"/>
      <w:b/>
      <w:bCs/>
      <w:kern w:val="2"/>
      <w:sz w:val="32"/>
      <w:szCs w:val="32"/>
      <w:lang w:eastAsia="zh-CN"/>
    </w:rPr>
  </w:style>
  <w:style w:type="paragraph" w:styleId="BodyText">
    <w:name w:val="Body Text"/>
    <w:basedOn w:val="Normal"/>
    <w:link w:val="BodyTextChar"/>
    <w:rsid w:val="007035F5"/>
    <w:pPr>
      <w:suppressAutoHyphens/>
      <w:spacing w:after="120" w:line="240" w:lineRule="auto"/>
      <w:jc w:val="both"/>
    </w:pPr>
    <w:rPr>
      <w:rFonts w:ascii="Times New Roman" w:hAnsi="Times New Roman"/>
      <w:szCs w:val="24"/>
      <w:lang w:eastAsia="zh-CN"/>
    </w:rPr>
  </w:style>
  <w:style w:type="character" w:customStyle="1" w:styleId="BodyTextChar">
    <w:name w:val="Body Text Char"/>
    <w:basedOn w:val="DefaultParagraphFont"/>
    <w:link w:val="BodyText"/>
    <w:rsid w:val="007035F5"/>
    <w:rPr>
      <w:rFonts w:ascii="Times New Roman" w:hAnsi="Times New Roman"/>
      <w:szCs w:val="24"/>
      <w:lang w:eastAsia="zh-CN"/>
    </w:rPr>
  </w:style>
  <w:style w:type="paragraph" w:styleId="List">
    <w:name w:val="List"/>
    <w:basedOn w:val="Normal"/>
    <w:rsid w:val="007035F5"/>
    <w:pPr>
      <w:suppressAutoHyphens/>
      <w:spacing w:after="240" w:line="240" w:lineRule="auto"/>
      <w:ind w:left="283" w:hanging="283"/>
      <w:jc w:val="both"/>
    </w:pPr>
    <w:rPr>
      <w:rFonts w:ascii="Times New Roman" w:hAnsi="Times New Roman"/>
      <w:szCs w:val="24"/>
      <w:lang w:eastAsia="zh-CN"/>
    </w:rPr>
  </w:style>
  <w:style w:type="paragraph" w:styleId="Caption">
    <w:name w:val="caption"/>
    <w:basedOn w:val="Normal"/>
    <w:next w:val="Normal"/>
    <w:qFormat/>
    <w:locked/>
    <w:rsid w:val="007035F5"/>
    <w:pPr>
      <w:suppressAutoHyphens/>
      <w:spacing w:after="240" w:line="240" w:lineRule="auto"/>
      <w:jc w:val="both"/>
    </w:pPr>
    <w:rPr>
      <w:rFonts w:ascii="Times New Roman" w:hAnsi="Times New Roman"/>
      <w:b/>
      <w:bCs/>
      <w:sz w:val="20"/>
      <w:szCs w:val="20"/>
      <w:lang w:eastAsia="zh-CN"/>
    </w:rPr>
  </w:style>
  <w:style w:type="paragraph" w:customStyle="1" w:styleId="Index">
    <w:name w:val="Index"/>
    <w:basedOn w:val="Normal"/>
    <w:qFormat/>
    <w:rsid w:val="007035F5"/>
    <w:pPr>
      <w:suppressLineNumbers/>
      <w:suppressAutoHyphens/>
      <w:spacing w:after="240" w:line="240" w:lineRule="auto"/>
      <w:jc w:val="both"/>
    </w:pPr>
    <w:rPr>
      <w:rFonts w:ascii="Times New Roman" w:hAnsi="Times New Roman" w:cs="Lucida Sans"/>
      <w:szCs w:val="24"/>
      <w:lang w:eastAsia="zh-CN"/>
    </w:rPr>
  </w:style>
  <w:style w:type="paragraph" w:customStyle="1" w:styleId="LegalIndent1">
    <w:name w:val="Legal Indent 1"/>
    <w:basedOn w:val="Normal"/>
    <w:qFormat/>
    <w:rsid w:val="007035F5"/>
    <w:pPr>
      <w:suppressAutoHyphens/>
      <w:spacing w:after="240" w:line="240" w:lineRule="auto"/>
      <w:ind w:left="851"/>
      <w:jc w:val="both"/>
    </w:pPr>
    <w:rPr>
      <w:rFonts w:ascii="Times New Roman" w:hAnsi="Times New Roman"/>
      <w:szCs w:val="24"/>
      <w:lang w:eastAsia="zh-CN"/>
    </w:rPr>
  </w:style>
  <w:style w:type="paragraph" w:styleId="Footer">
    <w:name w:val="footer"/>
    <w:basedOn w:val="Normal"/>
    <w:link w:val="FooterChar1"/>
    <w:rsid w:val="007035F5"/>
    <w:pPr>
      <w:tabs>
        <w:tab w:val="center" w:pos="4153"/>
        <w:tab w:val="right" w:pos="8306"/>
      </w:tabs>
      <w:suppressAutoHyphens/>
      <w:spacing w:after="240" w:line="240" w:lineRule="auto"/>
      <w:jc w:val="both"/>
    </w:pPr>
    <w:rPr>
      <w:rFonts w:ascii="Times New Roman" w:hAnsi="Times New Roman"/>
      <w:szCs w:val="24"/>
      <w:lang w:eastAsia="zh-CN"/>
    </w:rPr>
  </w:style>
  <w:style w:type="character" w:customStyle="1" w:styleId="FooterChar1">
    <w:name w:val="Footer Char1"/>
    <w:basedOn w:val="DefaultParagraphFont"/>
    <w:link w:val="Footer"/>
    <w:rsid w:val="007035F5"/>
    <w:rPr>
      <w:rFonts w:ascii="Times New Roman" w:hAnsi="Times New Roman"/>
      <w:szCs w:val="24"/>
      <w:lang w:eastAsia="zh-CN"/>
    </w:rPr>
  </w:style>
  <w:style w:type="paragraph" w:styleId="ListNumber2">
    <w:name w:val="List Number 2"/>
    <w:basedOn w:val="Normal"/>
    <w:qFormat/>
    <w:rsid w:val="007035F5"/>
    <w:pPr>
      <w:suppressAutoHyphens/>
      <w:spacing w:after="240" w:line="240" w:lineRule="auto"/>
      <w:jc w:val="both"/>
    </w:pPr>
    <w:rPr>
      <w:rFonts w:ascii="Times New Roman" w:hAnsi="Times New Roman"/>
      <w:szCs w:val="24"/>
      <w:lang w:eastAsia="zh-CN"/>
    </w:rPr>
  </w:style>
  <w:style w:type="paragraph" w:styleId="Header">
    <w:name w:val="header"/>
    <w:basedOn w:val="Normal"/>
    <w:link w:val="HeaderChar"/>
    <w:rsid w:val="007035F5"/>
    <w:pPr>
      <w:tabs>
        <w:tab w:val="center" w:pos="4153"/>
        <w:tab w:val="right" w:pos="8306"/>
      </w:tabs>
      <w:suppressAutoHyphens/>
      <w:spacing w:after="240" w:line="240" w:lineRule="auto"/>
      <w:jc w:val="both"/>
    </w:pPr>
    <w:rPr>
      <w:rFonts w:ascii="Times New Roman" w:hAnsi="Times New Roman"/>
      <w:szCs w:val="24"/>
      <w:lang w:eastAsia="zh-CN"/>
    </w:rPr>
  </w:style>
  <w:style w:type="character" w:customStyle="1" w:styleId="HeaderChar">
    <w:name w:val="Header Char"/>
    <w:basedOn w:val="DefaultParagraphFont"/>
    <w:link w:val="Header"/>
    <w:rsid w:val="007035F5"/>
    <w:rPr>
      <w:rFonts w:ascii="Times New Roman" w:hAnsi="Times New Roman"/>
      <w:szCs w:val="24"/>
      <w:lang w:eastAsia="zh-CN"/>
    </w:rPr>
  </w:style>
  <w:style w:type="paragraph" w:customStyle="1" w:styleId="FARDefinition1">
    <w:name w:val="FAR Definition 1"/>
    <w:basedOn w:val="Normal"/>
    <w:qFormat/>
    <w:rsid w:val="007035F5"/>
    <w:pPr>
      <w:suppressAutoHyphens/>
      <w:spacing w:after="240" w:line="240" w:lineRule="auto"/>
      <w:jc w:val="both"/>
    </w:pPr>
    <w:rPr>
      <w:rFonts w:ascii="Times New Roman" w:hAnsi="Times New Roman"/>
      <w:lang w:eastAsia="zh-CN"/>
    </w:rPr>
  </w:style>
  <w:style w:type="paragraph" w:customStyle="1" w:styleId="FARDefinition2">
    <w:name w:val="FAR Definition 2"/>
    <w:basedOn w:val="Normal"/>
    <w:qFormat/>
    <w:rsid w:val="007035F5"/>
    <w:pPr>
      <w:suppressAutoHyphens/>
      <w:spacing w:after="240" w:line="240" w:lineRule="auto"/>
      <w:jc w:val="both"/>
    </w:pPr>
    <w:rPr>
      <w:rFonts w:ascii="Times New Roman" w:hAnsi="Times New Roman"/>
      <w:lang w:eastAsia="zh-CN"/>
    </w:rPr>
  </w:style>
  <w:style w:type="paragraph" w:customStyle="1" w:styleId="FARDefinition3">
    <w:name w:val="FAR Definition 3"/>
    <w:basedOn w:val="Normal"/>
    <w:qFormat/>
    <w:rsid w:val="007035F5"/>
    <w:pPr>
      <w:suppressAutoHyphens/>
      <w:spacing w:after="240" w:line="240" w:lineRule="auto"/>
      <w:jc w:val="both"/>
    </w:pPr>
    <w:rPr>
      <w:rFonts w:ascii="Times New Roman" w:hAnsi="Times New Roman"/>
      <w:lang w:eastAsia="zh-CN"/>
    </w:rPr>
  </w:style>
  <w:style w:type="paragraph" w:customStyle="1" w:styleId="LegalText1">
    <w:name w:val="Legal Text 1"/>
    <w:basedOn w:val="Normal"/>
    <w:next w:val="LegalText2"/>
    <w:qFormat/>
    <w:rsid w:val="007035F5"/>
    <w:pPr>
      <w:keepNext/>
      <w:suppressAutoHyphens/>
      <w:spacing w:after="240" w:line="240" w:lineRule="auto"/>
      <w:jc w:val="both"/>
    </w:pPr>
    <w:rPr>
      <w:rFonts w:ascii="Times New Roman" w:hAnsi="Times New Roman"/>
      <w:b/>
      <w:szCs w:val="24"/>
      <w:lang w:eastAsia="zh-CN"/>
    </w:rPr>
  </w:style>
  <w:style w:type="paragraph" w:customStyle="1" w:styleId="LegalText2">
    <w:name w:val="Legal Text 2"/>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LegalText3">
    <w:name w:val="Legal Text 3"/>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LegalText4">
    <w:name w:val="Legal Text 4"/>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LegalText5">
    <w:name w:val="Legal Text 5"/>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LegalText6">
    <w:name w:val="Legal Text 6"/>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1">
    <w:name w:val="Schedule 1"/>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2">
    <w:name w:val="Schedule 2"/>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3">
    <w:name w:val="Schedule 3"/>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4">
    <w:name w:val="Schedule 4"/>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Title">
    <w:name w:val="Schedule Title"/>
    <w:basedOn w:val="Normal"/>
    <w:next w:val="Schedule1"/>
    <w:qFormat/>
    <w:rsid w:val="007035F5"/>
    <w:pPr>
      <w:suppressAutoHyphens/>
      <w:spacing w:after="240" w:line="240" w:lineRule="auto"/>
      <w:jc w:val="center"/>
    </w:pPr>
    <w:rPr>
      <w:rFonts w:ascii="Times New Roman" w:hAnsi="Times New Roman"/>
      <w:szCs w:val="24"/>
      <w:lang w:eastAsia="zh-CN"/>
    </w:rPr>
  </w:style>
  <w:style w:type="paragraph" w:customStyle="1" w:styleId="AnnexureTitle">
    <w:name w:val="Annexure Title"/>
    <w:basedOn w:val="Normal"/>
    <w:next w:val="Annexure1"/>
    <w:qFormat/>
    <w:rsid w:val="007035F5"/>
    <w:pPr>
      <w:suppressAutoHyphens/>
      <w:spacing w:after="240" w:line="240" w:lineRule="auto"/>
      <w:jc w:val="center"/>
    </w:pPr>
    <w:rPr>
      <w:rFonts w:ascii="Times New Roman" w:hAnsi="Times New Roman"/>
      <w:szCs w:val="24"/>
      <w:lang w:eastAsia="zh-CN"/>
    </w:rPr>
  </w:style>
  <w:style w:type="paragraph" w:customStyle="1" w:styleId="frontsheet">
    <w:name w:val="frontsheet"/>
    <w:basedOn w:val="Normal"/>
    <w:qFormat/>
    <w:rsid w:val="007035F5"/>
    <w:pPr>
      <w:tabs>
        <w:tab w:val="left" w:pos="5880"/>
      </w:tabs>
      <w:suppressAutoHyphens/>
      <w:spacing w:after="0" w:line="240" w:lineRule="auto"/>
      <w:jc w:val="center"/>
    </w:pPr>
    <w:rPr>
      <w:rFonts w:ascii="Times New Roman" w:hAnsi="Times New Roman"/>
      <w:szCs w:val="20"/>
      <w:lang w:eastAsia="zh-CN"/>
    </w:rPr>
  </w:style>
  <w:style w:type="paragraph" w:customStyle="1" w:styleId="FARLevel6">
    <w:name w:val="FAR Level 6"/>
    <w:basedOn w:val="Normal"/>
    <w:qFormat/>
    <w:rsid w:val="007035F5"/>
    <w:pPr>
      <w:tabs>
        <w:tab w:val="left" w:pos="360"/>
      </w:tabs>
      <w:suppressAutoHyphens/>
      <w:spacing w:after="240" w:line="240" w:lineRule="auto"/>
      <w:ind w:left="360" w:hanging="360"/>
      <w:jc w:val="both"/>
    </w:pPr>
    <w:rPr>
      <w:rFonts w:ascii="Times New Roman" w:hAnsi="Times New Roman"/>
      <w:lang w:eastAsia="zh-CN"/>
    </w:rPr>
  </w:style>
  <w:style w:type="paragraph" w:customStyle="1" w:styleId="FARLevel5">
    <w:name w:val="FAR Level 5"/>
    <w:basedOn w:val="Normal"/>
    <w:qFormat/>
    <w:rsid w:val="007035F5"/>
    <w:pPr>
      <w:tabs>
        <w:tab w:val="left" w:pos="360"/>
      </w:tabs>
      <w:suppressAutoHyphens/>
      <w:spacing w:after="240" w:line="240" w:lineRule="auto"/>
      <w:ind w:left="360" w:hanging="360"/>
      <w:jc w:val="both"/>
    </w:pPr>
    <w:rPr>
      <w:rFonts w:ascii="Times New Roman" w:hAnsi="Times New Roman"/>
      <w:lang w:eastAsia="zh-CN"/>
    </w:rPr>
  </w:style>
  <w:style w:type="paragraph" w:customStyle="1" w:styleId="NormalSingle">
    <w:name w:val="NormalSingle"/>
    <w:basedOn w:val="Normal"/>
    <w:qFormat/>
    <w:rsid w:val="007035F5"/>
    <w:pPr>
      <w:tabs>
        <w:tab w:val="right" w:pos="4253"/>
      </w:tabs>
      <w:suppressAutoHyphens/>
      <w:spacing w:after="240" w:line="240" w:lineRule="auto"/>
      <w:ind w:right="176"/>
      <w:jc w:val="both"/>
    </w:pPr>
    <w:rPr>
      <w:rFonts w:ascii="Times New Roman" w:hAnsi="Times New Roman"/>
      <w:szCs w:val="20"/>
      <w:lang w:eastAsia="zh-CN"/>
    </w:rPr>
  </w:style>
  <w:style w:type="paragraph" w:customStyle="1" w:styleId="FARLevel4">
    <w:name w:val="FAR Level 4"/>
    <w:basedOn w:val="Normal"/>
    <w:qFormat/>
    <w:rsid w:val="007035F5"/>
    <w:pPr>
      <w:tabs>
        <w:tab w:val="left" w:pos="360"/>
      </w:tabs>
      <w:suppressAutoHyphens/>
      <w:spacing w:after="240" w:line="240" w:lineRule="auto"/>
      <w:ind w:left="360" w:hanging="360"/>
      <w:jc w:val="both"/>
    </w:pPr>
    <w:rPr>
      <w:rFonts w:ascii="Times New Roman" w:hAnsi="Times New Roman"/>
      <w:lang w:eastAsia="zh-CN"/>
    </w:rPr>
  </w:style>
  <w:style w:type="paragraph" w:customStyle="1" w:styleId="Annexure1">
    <w:name w:val="Annexure 1"/>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Annexure2">
    <w:name w:val="Annexure 2"/>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Annexure3">
    <w:name w:val="Annexure 3"/>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Annexure4">
    <w:name w:val="Annexure 4"/>
    <w:basedOn w:val="Normal"/>
    <w:qFormat/>
    <w:rsid w:val="007035F5"/>
    <w:pPr>
      <w:suppressAutoHyphens/>
      <w:spacing w:after="240" w:line="240" w:lineRule="auto"/>
      <w:jc w:val="both"/>
    </w:pPr>
    <w:rPr>
      <w:rFonts w:ascii="Times New Roman" w:hAnsi="Times New Roman"/>
      <w:szCs w:val="24"/>
      <w:lang w:eastAsia="zh-CN"/>
    </w:rPr>
  </w:style>
  <w:style w:type="paragraph" w:styleId="TOC1">
    <w:name w:val="toc 1"/>
    <w:basedOn w:val="Normal"/>
    <w:next w:val="Normal"/>
    <w:locked/>
    <w:rsid w:val="007035F5"/>
    <w:pPr>
      <w:tabs>
        <w:tab w:val="left" w:pos="1440"/>
        <w:tab w:val="right" w:leader="dot" w:pos="8928"/>
      </w:tabs>
      <w:suppressAutoHyphens/>
      <w:spacing w:after="0" w:line="240" w:lineRule="auto"/>
      <w:jc w:val="both"/>
    </w:pPr>
    <w:rPr>
      <w:rFonts w:ascii="Times New Roman" w:hAnsi="Times New Roman"/>
      <w:lang w:eastAsia="en-GB"/>
    </w:rPr>
  </w:style>
  <w:style w:type="paragraph" w:styleId="TOC2">
    <w:name w:val="toc 2"/>
    <w:basedOn w:val="Normal"/>
    <w:next w:val="Normal"/>
    <w:locked/>
    <w:rsid w:val="007035F5"/>
    <w:pPr>
      <w:tabs>
        <w:tab w:val="left" w:pos="1440"/>
        <w:tab w:val="right" w:leader="dot" w:pos="8928"/>
      </w:tabs>
      <w:suppressAutoHyphens/>
      <w:spacing w:after="0" w:line="240" w:lineRule="auto"/>
      <w:jc w:val="both"/>
    </w:pPr>
    <w:rPr>
      <w:rFonts w:ascii="Times New Roman" w:hAnsi="Times New Roman"/>
      <w:szCs w:val="24"/>
      <w:lang w:eastAsia="zh-CN"/>
    </w:rPr>
  </w:style>
  <w:style w:type="paragraph" w:styleId="TOC3">
    <w:name w:val="toc 3"/>
    <w:basedOn w:val="Normal"/>
    <w:next w:val="Normal"/>
    <w:locked/>
    <w:rsid w:val="007035F5"/>
    <w:pPr>
      <w:tabs>
        <w:tab w:val="left" w:pos="1440"/>
        <w:tab w:val="right" w:leader="dot" w:pos="8928"/>
      </w:tabs>
      <w:suppressAutoHyphens/>
      <w:spacing w:after="0" w:line="240" w:lineRule="auto"/>
      <w:ind w:left="475"/>
      <w:jc w:val="both"/>
    </w:pPr>
    <w:rPr>
      <w:rFonts w:ascii="Times New Roman" w:hAnsi="Times New Roman"/>
      <w:szCs w:val="24"/>
      <w:lang w:eastAsia="zh-CN"/>
    </w:rPr>
  </w:style>
  <w:style w:type="paragraph" w:styleId="TOC4">
    <w:name w:val="toc 4"/>
    <w:basedOn w:val="Normal"/>
    <w:next w:val="Normal"/>
    <w:locked/>
    <w:rsid w:val="007035F5"/>
    <w:pPr>
      <w:tabs>
        <w:tab w:val="left" w:pos="1440"/>
        <w:tab w:val="right" w:leader="dot" w:pos="8928"/>
      </w:tabs>
      <w:suppressAutoHyphens/>
      <w:spacing w:after="0" w:line="240" w:lineRule="auto"/>
      <w:ind w:left="720"/>
      <w:jc w:val="both"/>
    </w:pPr>
    <w:rPr>
      <w:rFonts w:ascii="Times New Roman" w:hAnsi="Times New Roman"/>
      <w:szCs w:val="24"/>
      <w:lang w:eastAsia="zh-CN"/>
    </w:rPr>
  </w:style>
  <w:style w:type="paragraph" w:styleId="TOC5">
    <w:name w:val="toc 5"/>
    <w:basedOn w:val="Normal"/>
    <w:next w:val="Normal"/>
    <w:locked/>
    <w:rsid w:val="007035F5"/>
    <w:pPr>
      <w:tabs>
        <w:tab w:val="left" w:pos="1440"/>
        <w:tab w:val="right" w:leader="dot" w:pos="8928"/>
      </w:tabs>
      <w:suppressAutoHyphens/>
      <w:spacing w:after="0" w:line="240" w:lineRule="auto"/>
      <w:ind w:left="960"/>
      <w:jc w:val="both"/>
    </w:pPr>
    <w:rPr>
      <w:rFonts w:ascii="Times New Roman" w:hAnsi="Times New Roman"/>
      <w:szCs w:val="24"/>
      <w:lang w:eastAsia="zh-CN"/>
    </w:rPr>
  </w:style>
  <w:style w:type="paragraph" w:styleId="TOC6">
    <w:name w:val="toc 6"/>
    <w:basedOn w:val="Normal"/>
    <w:next w:val="Normal"/>
    <w:locked/>
    <w:rsid w:val="007035F5"/>
    <w:pPr>
      <w:tabs>
        <w:tab w:val="left" w:pos="1440"/>
        <w:tab w:val="right" w:leader="dot" w:pos="8928"/>
      </w:tabs>
      <w:suppressAutoHyphens/>
      <w:spacing w:after="0" w:line="240" w:lineRule="auto"/>
      <w:ind w:left="1200"/>
      <w:jc w:val="both"/>
    </w:pPr>
    <w:rPr>
      <w:rFonts w:ascii="Times New Roman" w:hAnsi="Times New Roman"/>
      <w:szCs w:val="24"/>
      <w:lang w:eastAsia="zh-CN"/>
    </w:rPr>
  </w:style>
  <w:style w:type="paragraph" w:styleId="TOC7">
    <w:name w:val="toc 7"/>
    <w:basedOn w:val="Normal"/>
    <w:next w:val="Normal"/>
    <w:locked/>
    <w:rsid w:val="007035F5"/>
    <w:pPr>
      <w:tabs>
        <w:tab w:val="left" w:pos="1440"/>
        <w:tab w:val="right" w:leader="dot" w:pos="8928"/>
      </w:tabs>
      <w:suppressAutoHyphens/>
      <w:spacing w:after="0" w:line="240" w:lineRule="auto"/>
      <w:ind w:left="1440"/>
      <w:jc w:val="both"/>
    </w:pPr>
    <w:rPr>
      <w:rFonts w:ascii="Times New Roman" w:hAnsi="Times New Roman"/>
      <w:szCs w:val="24"/>
      <w:lang w:eastAsia="zh-CN"/>
    </w:rPr>
  </w:style>
  <w:style w:type="paragraph" w:styleId="TOC8">
    <w:name w:val="toc 8"/>
    <w:basedOn w:val="Normal"/>
    <w:next w:val="Normal"/>
    <w:locked/>
    <w:rsid w:val="007035F5"/>
    <w:pPr>
      <w:tabs>
        <w:tab w:val="left" w:pos="1440"/>
        <w:tab w:val="right" w:leader="dot" w:pos="8928"/>
      </w:tabs>
      <w:suppressAutoHyphens/>
      <w:spacing w:after="0" w:line="240" w:lineRule="auto"/>
      <w:ind w:left="1680"/>
      <w:jc w:val="both"/>
    </w:pPr>
    <w:rPr>
      <w:rFonts w:ascii="Times New Roman" w:hAnsi="Times New Roman"/>
      <w:szCs w:val="24"/>
      <w:lang w:eastAsia="zh-CN"/>
    </w:rPr>
  </w:style>
  <w:style w:type="paragraph" w:styleId="TOC9">
    <w:name w:val="toc 9"/>
    <w:basedOn w:val="Normal"/>
    <w:next w:val="Normal"/>
    <w:locked/>
    <w:rsid w:val="007035F5"/>
    <w:pPr>
      <w:tabs>
        <w:tab w:val="left" w:pos="1440"/>
        <w:tab w:val="right" w:leader="dot" w:pos="8928"/>
      </w:tabs>
      <w:suppressAutoHyphens/>
      <w:spacing w:after="240" w:line="240" w:lineRule="auto"/>
      <w:ind w:left="1920"/>
      <w:jc w:val="both"/>
    </w:pPr>
    <w:rPr>
      <w:rFonts w:ascii="Times New Roman" w:hAnsi="Times New Roman"/>
      <w:szCs w:val="24"/>
      <w:lang w:eastAsia="zh-CN"/>
    </w:rPr>
  </w:style>
  <w:style w:type="paragraph" w:customStyle="1" w:styleId="FARLevel3">
    <w:name w:val="FAR Level 3"/>
    <w:basedOn w:val="Normal"/>
    <w:qFormat/>
    <w:rsid w:val="007035F5"/>
    <w:pPr>
      <w:tabs>
        <w:tab w:val="left" w:pos="360"/>
      </w:tabs>
      <w:suppressAutoHyphens/>
      <w:spacing w:after="240" w:line="240" w:lineRule="auto"/>
      <w:ind w:left="360" w:hanging="360"/>
      <w:jc w:val="both"/>
    </w:pPr>
    <w:rPr>
      <w:rFonts w:ascii="Times New Roman" w:hAnsi="Times New Roman"/>
      <w:lang w:eastAsia="zh-CN"/>
    </w:rPr>
  </w:style>
  <w:style w:type="paragraph" w:styleId="BlockText">
    <w:name w:val="Block Text"/>
    <w:basedOn w:val="Normal"/>
    <w:qFormat/>
    <w:rsid w:val="007035F5"/>
    <w:pPr>
      <w:suppressAutoHyphens/>
      <w:spacing w:after="120" w:line="240" w:lineRule="auto"/>
      <w:ind w:left="1440" w:right="1440"/>
      <w:jc w:val="both"/>
    </w:pPr>
    <w:rPr>
      <w:rFonts w:ascii="Times New Roman" w:hAnsi="Times New Roman"/>
      <w:szCs w:val="24"/>
      <w:lang w:eastAsia="zh-CN"/>
    </w:rPr>
  </w:style>
  <w:style w:type="paragraph" w:styleId="BodyText2">
    <w:name w:val="Body Text 2"/>
    <w:basedOn w:val="Normal"/>
    <w:link w:val="BodyText2Char"/>
    <w:qFormat/>
    <w:rsid w:val="007035F5"/>
    <w:pPr>
      <w:suppressAutoHyphens/>
      <w:spacing w:after="120" w:line="480" w:lineRule="auto"/>
      <w:jc w:val="both"/>
    </w:pPr>
    <w:rPr>
      <w:rFonts w:ascii="Times New Roman" w:hAnsi="Times New Roman"/>
      <w:szCs w:val="24"/>
      <w:lang w:eastAsia="zh-CN"/>
    </w:rPr>
  </w:style>
  <w:style w:type="character" w:customStyle="1" w:styleId="BodyText2Char">
    <w:name w:val="Body Text 2 Char"/>
    <w:basedOn w:val="DefaultParagraphFont"/>
    <w:link w:val="BodyText2"/>
    <w:rsid w:val="007035F5"/>
    <w:rPr>
      <w:rFonts w:ascii="Times New Roman" w:hAnsi="Times New Roman"/>
      <w:szCs w:val="24"/>
      <w:lang w:eastAsia="zh-CN"/>
    </w:rPr>
  </w:style>
  <w:style w:type="paragraph" w:styleId="BodyText3">
    <w:name w:val="Body Text 3"/>
    <w:basedOn w:val="Normal"/>
    <w:link w:val="BodyText3Char"/>
    <w:qFormat/>
    <w:rsid w:val="007035F5"/>
    <w:pPr>
      <w:suppressAutoHyphens/>
      <w:spacing w:after="120" w:line="240" w:lineRule="auto"/>
      <w:jc w:val="both"/>
    </w:pPr>
    <w:rPr>
      <w:rFonts w:ascii="Times New Roman" w:hAnsi="Times New Roman"/>
      <w:sz w:val="16"/>
      <w:szCs w:val="16"/>
      <w:lang w:eastAsia="zh-CN"/>
    </w:rPr>
  </w:style>
  <w:style w:type="character" w:customStyle="1" w:styleId="BodyText3Char">
    <w:name w:val="Body Text 3 Char"/>
    <w:basedOn w:val="DefaultParagraphFont"/>
    <w:link w:val="BodyText3"/>
    <w:rsid w:val="007035F5"/>
    <w:rPr>
      <w:rFonts w:ascii="Times New Roman" w:hAnsi="Times New Roman"/>
      <w:sz w:val="16"/>
      <w:szCs w:val="16"/>
      <w:lang w:eastAsia="zh-CN"/>
    </w:rPr>
  </w:style>
  <w:style w:type="paragraph" w:styleId="BodyTextIndent">
    <w:name w:val="Body Text Indent"/>
    <w:basedOn w:val="Normal"/>
    <w:link w:val="BodyTextIndentChar"/>
    <w:qFormat/>
    <w:rsid w:val="007035F5"/>
    <w:pPr>
      <w:suppressAutoHyphens/>
      <w:spacing w:after="120" w:line="240" w:lineRule="auto"/>
      <w:ind w:left="283"/>
      <w:jc w:val="both"/>
    </w:pPr>
    <w:rPr>
      <w:rFonts w:ascii="Times New Roman" w:hAnsi="Times New Roman"/>
      <w:szCs w:val="24"/>
      <w:lang w:eastAsia="zh-CN"/>
    </w:rPr>
  </w:style>
  <w:style w:type="character" w:customStyle="1" w:styleId="BodyTextIndentChar">
    <w:name w:val="Body Text Indent Char"/>
    <w:basedOn w:val="DefaultParagraphFont"/>
    <w:link w:val="BodyTextIndent"/>
    <w:rsid w:val="007035F5"/>
    <w:rPr>
      <w:rFonts w:ascii="Times New Roman" w:hAnsi="Times New Roman"/>
      <w:szCs w:val="24"/>
      <w:lang w:eastAsia="zh-CN"/>
    </w:rPr>
  </w:style>
  <w:style w:type="paragraph" w:styleId="BodyTextFirstIndent2">
    <w:name w:val="Body Text First Indent 2"/>
    <w:basedOn w:val="BodyTextIndent"/>
    <w:link w:val="BodyTextFirstIndent2Char"/>
    <w:qFormat/>
    <w:rsid w:val="007035F5"/>
    <w:pPr>
      <w:ind w:firstLine="210"/>
    </w:pPr>
  </w:style>
  <w:style w:type="character" w:customStyle="1" w:styleId="BodyTextFirstIndent2Char">
    <w:name w:val="Body Text First Indent 2 Char"/>
    <w:basedOn w:val="BodyTextIndentChar"/>
    <w:link w:val="BodyTextFirstIndent2"/>
    <w:rsid w:val="007035F5"/>
    <w:rPr>
      <w:rFonts w:ascii="Times New Roman" w:hAnsi="Times New Roman"/>
      <w:szCs w:val="24"/>
      <w:lang w:eastAsia="zh-CN"/>
    </w:rPr>
  </w:style>
  <w:style w:type="paragraph" w:styleId="BodyTextIndent2">
    <w:name w:val="Body Text Indent 2"/>
    <w:basedOn w:val="Normal"/>
    <w:link w:val="BodyTextIndent2Char"/>
    <w:qFormat/>
    <w:rsid w:val="007035F5"/>
    <w:pPr>
      <w:suppressAutoHyphens/>
      <w:spacing w:after="120" w:line="480" w:lineRule="auto"/>
      <w:ind w:left="283"/>
      <w:jc w:val="both"/>
    </w:pPr>
    <w:rPr>
      <w:rFonts w:ascii="Times New Roman" w:hAnsi="Times New Roman"/>
      <w:szCs w:val="24"/>
      <w:lang w:eastAsia="zh-CN"/>
    </w:rPr>
  </w:style>
  <w:style w:type="character" w:customStyle="1" w:styleId="BodyTextIndent2Char">
    <w:name w:val="Body Text Indent 2 Char"/>
    <w:basedOn w:val="DefaultParagraphFont"/>
    <w:link w:val="BodyTextIndent2"/>
    <w:rsid w:val="007035F5"/>
    <w:rPr>
      <w:rFonts w:ascii="Times New Roman" w:hAnsi="Times New Roman"/>
      <w:szCs w:val="24"/>
      <w:lang w:eastAsia="zh-CN"/>
    </w:rPr>
  </w:style>
  <w:style w:type="paragraph" w:styleId="BodyTextIndent3">
    <w:name w:val="Body Text Indent 3"/>
    <w:basedOn w:val="Normal"/>
    <w:link w:val="BodyTextIndent3Char"/>
    <w:qFormat/>
    <w:rsid w:val="007035F5"/>
    <w:pPr>
      <w:suppressAutoHyphens/>
      <w:spacing w:after="120" w:line="240" w:lineRule="auto"/>
      <w:ind w:left="283"/>
      <w:jc w:val="both"/>
    </w:pPr>
    <w:rPr>
      <w:rFonts w:ascii="Times New Roman" w:hAnsi="Times New Roman"/>
      <w:sz w:val="16"/>
      <w:szCs w:val="16"/>
      <w:lang w:eastAsia="zh-CN"/>
    </w:rPr>
  </w:style>
  <w:style w:type="character" w:customStyle="1" w:styleId="BodyTextIndent3Char">
    <w:name w:val="Body Text Indent 3 Char"/>
    <w:basedOn w:val="DefaultParagraphFont"/>
    <w:link w:val="BodyTextIndent3"/>
    <w:rsid w:val="007035F5"/>
    <w:rPr>
      <w:rFonts w:ascii="Times New Roman" w:hAnsi="Times New Roman"/>
      <w:sz w:val="16"/>
      <w:szCs w:val="16"/>
      <w:lang w:eastAsia="zh-CN"/>
    </w:rPr>
  </w:style>
  <w:style w:type="paragraph" w:styleId="Closing">
    <w:name w:val="Closing"/>
    <w:basedOn w:val="Normal"/>
    <w:link w:val="ClosingChar"/>
    <w:qFormat/>
    <w:rsid w:val="007035F5"/>
    <w:pPr>
      <w:suppressAutoHyphens/>
      <w:spacing w:after="240" w:line="240" w:lineRule="auto"/>
      <w:ind w:left="4252"/>
      <w:jc w:val="both"/>
    </w:pPr>
    <w:rPr>
      <w:rFonts w:ascii="Times New Roman" w:hAnsi="Times New Roman"/>
      <w:szCs w:val="24"/>
      <w:lang w:eastAsia="zh-CN"/>
    </w:rPr>
  </w:style>
  <w:style w:type="character" w:customStyle="1" w:styleId="ClosingChar">
    <w:name w:val="Closing Char"/>
    <w:basedOn w:val="DefaultParagraphFont"/>
    <w:link w:val="Closing"/>
    <w:rsid w:val="007035F5"/>
    <w:rPr>
      <w:rFonts w:ascii="Times New Roman" w:hAnsi="Times New Roman"/>
      <w:szCs w:val="24"/>
      <w:lang w:eastAsia="zh-CN"/>
    </w:rPr>
  </w:style>
  <w:style w:type="paragraph" w:styleId="CommentText">
    <w:name w:val="annotation text"/>
    <w:basedOn w:val="Normal"/>
    <w:link w:val="CommentTextChar"/>
    <w:qFormat/>
    <w:rsid w:val="007035F5"/>
    <w:pPr>
      <w:suppressAutoHyphens/>
      <w:spacing w:after="240" w:line="240" w:lineRule="auto"/>
      <w:jc w:val="both"/>
    </w:pPr>
    <w:rPr>
      <w:rFonts w:ascii="Times New Roman" w:hAnsi="Times New Roman"/>
      <w:sz w:val="20"/>
      <w:szCs w:val="20"/>
      <w:lang w:eastAsia="zh-CN"/>
    </w:rPr>
  </w:style>
  <w:style w:type="character" w:customStyle="1" w:styleId="CommentTextChar">
    <w:name w:val="Comment Text Char"/>
    <w:basedOn w:val="DefaultParagraphFont"/>
    <w:link w:val="CommentText"/>
    <w:rsid w:val="007035F5"/>
    <w:rPr>
      <w:rFonts w:ascii="Times New Roman" w:hAnsi="Times New Roman"/>
      <w:sz w:val="20"/>
      <w:szCs w:val="20"/>
      <w:lang w:eastAsia="zh-CN"/>
    </w:rPr>
  </w:style>
  <w:style w:type="paragraph" w:styleId="Date">
    <w:name w:val="Date"/>
    <w:basedOn w:val="Normal"/>
    <w:next w:val="Normal"/>
    <w:link w:val="DateChar"/>
    <w:qFormat/>
    <w:rsid w:val="007035F5"/>
    <w:pPr>
      <w:suppressAutoHyphens/>
      <w:spacing w:after="240" w:line="240" w:lineRule="auto"/>
      <w:jc w:val="both"/>
    </w:pPr>
    <w:rPr>
      <w:rFonts w:ascii="Times New Roman" w:hAnsi="Times New Roman"/>
      <w:szCs w:val="24"/>
      <w:lang w:eastAsia="zh-CN"/>
    </w:rPr>
  </w:style>
  <w:style w:type="character" w:customStyle="1" w:styleId="DateChar">
    <w:name w:val="Date Char"/>
    <w:basedOn w:val="DefaultParagraphFont"/>
    <w:link w:val="Date"/>
    <w:rsid w:val="007035F5"/>
    <w:rPr>
      <w:rFonts w:ascii="Times New Roman" w:hAnsi="Times New Roman"/>
      <w:szCs w:val="24"/>
      <w:lang w:eastAsia="zh-CN"/>
    </w:rPr>
  </w:style>
  <w:style w:type="paragraph" w:styleId="EmailSignature">
    <w:name w:val="E-mail Signature"/>
    <w:basedOn w:val="Normal"/>
    <w:link w:val="EmailSignatureChar"/>
    <w:qFormat/>
    <w:rsid w:val="007035F5"/>
    <w:pPr>
      <w:suppressAutoHyphens/>
      <w:spacing w:after="240" w:line="240" w:lineRule="auto"/>
      <w:jc w:val="both"/>
    </w:pPr>
    <w:rPr>
      <w:rFonts w:ascii="Times New Roman" w:hAnsi="Times New Roman"/>
      <w:szCs w:val="24"/>
      <w:lang w:eastAsia="zh-CN"/>
    </w:rPr>
  </w:style>
  <w:style w:type="character" w:customStyle="1" w:styleId="EmailSignatureChar">
    <w:name w:val="Email Signature Char"/>
    <w:basedOn w:val="DefaultParagraphFont"/>
    <w:link w:val="EmailSignature"/>
    <w:rsid w:val="007035F5"/>
    <w:rPr>
      <w:rFonts w:ascii="Times New Roman" w:hAnsi="Times New Roman"/>
      <w:szCs w:val="24"/>
      <w:lang w:eastAsia="zh-CN"/>
    </w:rPr>
  </w:style>
  <w:style w:type="paragraph" w:styleId="EndnoteText">
    <w:name w:val="endnote text"/>
    <w:basedOn w:val="Normal"/>
    <w:link w:val="EndnoteTextChar"/>
    <w:rsid w:val="007035F5"/>
    <w:pPr>
      <w:suppressAutoHyphens/>
      <w:spacing w:after="240" w:line="240" w:lineRule="auto"/>
      <w:jc w:val="both"/>
    </w:pPr>
    <w:rPr>
      <w:rFonts w:ascii="Times New Roman" w:hAnsi="Times New Roman"/>
      <w:sz w:val="20"/>
      <w:szCs w:val="20"/>
      <w:lang w:eastAsia="zh-CN"/>
    </w:rPr>
  </w:style>
  <w:style w:type="character" w:customStyle="1" w:styleId="EndnoteTextChar">
    <w:name w:val="Endnote Text Char"/>
    <w:basedOn w:val="DefaultParagraphFont"/>
    <w:link w:val="EndnoteText"/>
    <w:rsid w:val="007035F5"/>
    <w:rPr>
      <w:rFonts w:ascii="Times New Roman" w:hAnsi="Times New Roman"/>
      <w:sz w:val="20"/>
      <w:szCs w:val="20"/>
      <w:lang w:eastAsia="zh-CN"/>
    </w:rPr>
  </w:style>
  <w:style w:type="paragraph" w:styleId="EnvelopeAddress">
    <w:name w:val="envelope address"/>
    <w:basedOn w:val="Normal"/>
    <w:rsid w:val="007035F5"/>
    <w:pPr>
      <w:suppressAutoHyphens/>
      <w:spacing w:after="240" w:line="240" w:lineRule="auto"/>
      <w:ind w:left="2880"/>
      <w:jc w:val="both"/>
    </w:pPr>
    <w:rPr>
      <w:rFonts w:ascii="Arial" w:hAnsi="Arial" w:cs="Arial"/>
      <w:sz w:val="24"/>
      <w:szCs w:val="24"/>
      <w:lang w:eastAsia="zh-CN"/>
    </w:rPr>
  </w:style>
  <w:style w:type="paragraph" w:styleId="EnvelopeReturn">
    <w:name w:val="envelope return"/>
    <w:basedOn w:val="Normal"/>
    <w:rsid w:val="007035F5"/>
    <w:pPr>
      <w:suppressAutoHyphens/>
      <w:spacing w:after="240" w:line="240" w:lineRule="auto"/>
      <w:jc w:val="both"/>
    </w:pPr>
    <w:rPr>
      <w:rFonts w:ascii="Arial" w:hAnsi="Arial" w:cs="Arial"/>
      <w:sz w:val="20"/>
      <w:szCs w:val="20"/>
      <w:lang w:eastAsia="zh-CN"/>
    </w:rPr>
  </w:style>
  <w:style w:type="paragraph" w:styleId="FootnoteText">
    <w:name w:val="footnote text"/>
    <w:basedOn w:val="Normal"/>
    <w:link w:val="FootnoteTextChar1"/>
    <w:rsid w:val="007035F5"/>
    <w:pPr>
      <w:suppressAutoHyphens/>
      <w:spacing w:after="240" w:line="240" w:lineRule="auto"/>
      <w:jc w:val="both"/>
    </w:pPr>
    <w:rPr>
      <w:rFonts w:ascii="Times New Roman" w:hAnsi="Times New Roman"/>
      <w:sz w:val="20"/>
      <w:szCs w:val="20"/>
      <w:lang w:eastAsia="zh-CN"/>
    </w:rPr>
  </w:style>
  <w:style w:type="character" w:customStyle="1" w:styleId="FootnoteTextChar1">
    <w:name w:val="Footnote Text Char1"/>
    <w:basedOn w:val="DefaultParagraphFont"/>
    <w:link w:val="FootnoteText"/>
    <w:rsid w:val="007035F5"/>
    <w:rPr>
      <w:rFonts w:ascii="Times New Roman" w:hAnsi="Times New Roman"/>
      <w:sz w:val="20"/>
      <w:szCs w:val="20"/>
      <w:lang w:eastAsia="zh-CN"/>
    </w:rPr>
  </w:style>
  <w:style w:type="paragraph" w:styleId="HTMLAddress">
    <w:name w:val="HTML Address"/>
    <w:basedOn w:val="Normal"/>
    <w:link w:val="HTMLAddressChar"/>
    <w:qFormat/>
    <w:rsid w:val="007035F5"/>
    <w:pPr>
      <w:suppressAutoHyphens/>
      <w:spacing w:after="240" w:line="240" w:lineRule="auto"/>
      <w:jc w:val="both"/>
    </w:pPr>
    <w:rPr>
      <w:rFonts w:ascii="Times New Roman" w:hAnsi="Times New Roman"/>
      <w:i/>
      <w:iCs/>
      <w:szCs w:val="24"/>
      <w:lang w:eastAsia="zh-CN"/>
    </w:rPr>
  </w:style>
  <w:style w:type="character" w:customStyle="1" w:styleId="HTMLAddressChar">
    <w:name w:val="HTML Address Char"/>
    <w:basedOn w:val="DefaultParagraphFont"/>
    <w:link w:val="HTMLAddress"/>
    <w:rsid w:val="007035F5"/>
    <w:rPr>
      <w:rFonts w:ascii="Times New Roman" w:hAnsi="Times New Roman"/>
      <w:i/>
      <w:iCs/>
      <w:szCs w:val="24"/>
      <w:lang w:eastAsia="zh-CN"/>
    </w:rPr>
  </w:style>
  <w:style w:type="paragraph" w:styleId="HTMLPreformatted">
    <w:name w:val="HTML Preformatted"/>
    <w:basedOn w:val="Normal"/>
    <w:link w:val="HTMLPreformattedChar"/>
    <w:qFormat/>
    <w:rsid w:val="007035F5"/>
    <w:pPr>
      <w:suppressAutoHyphens/>
      <w:spacing w:after="240" w:line="240" w:lineRule="auto"/>
      <w:jc w:val="both"/>
    </w:pPr>
    <w:rPr>
      <w:rFonts w:ascii="Courier New" w:hAnsi="Courier New" w:cs="Courier New"/>
      <w:sz w:val="20"/>
      <w:szCs w:val="20"/>
      <w:lang w:eastAsia="zh-CN"/>
    </w:rPr>
  </w:style>
  <w:style w:type="character" w:customStyle="1" w:styleId="HTMLPreformattedChar">
    <w:name w:val="HTML Preformatted Char"/>
    <w:basedOn w:val="DefaultParagraphFont"/>
    <w:link w:val="HTMLPreformatted"/>
    <w:rsid w:val="007035F5"/>
    <w:rPr>
      <w:rFonts w:ascii="Courier New" w:hAnsi="Courier New" w:cs="Courier New"/>
      <w:sz w:val="20"/>
      <w:szCs w:val="20"/>
      <w:lang w:eastAsia="zh-CN"/>
    </w:rPr>
  </w:style>
  <w:style w:type="paragraph" w:styleId="Index1">
    <w:name w:val="index 1"/>
    <w:basedOn w:val="Normal"/>
    <w:next w:val="Normal"/>
    <w:rsid w:val="007035F5"/>
    <w:pPr>
      <w:suppressAutoHyphens/>
      <w:spacing w:after="240" w:line="240" w:lineRule="auto"/>
      <w:ind w:left="220" w:hanging="220"/>
      <w:jc w:val="both"/>
    </w:pPr>
    <w:rPr>
      <w:rFonts w:ascii="Times New Roman" w:hAnsi="Times New Roman"/>
      <w:szCs w:val="24"/>
      <w:lang w:eastAsia="zh-CN"/>
    </w:rPr>
  </w:style>
  <w:style w:type="paragraph" w:styleId="Index2">
    <w:name w:val="index 2"/>
    <w:basedOn w:val="Normal"/>
    <w:next w:val="Normal"/>
    <w:rsid w:val="007035F5"/>
    <w:pPr>
      <w:suppressAutoHyphens/>
      <w:spacing w:after="240" w:line="240" w:lineRule="auto"/>
      <w:ind w:left="440" w:hanging="220"/>
      <w:jc w:val="both"/>
    </w:pPr>
    <w:rPr>
      <w:rFonts w:ascii="Times New Roman" w:hAnsi="Times New Roman"/>
      <w:szCs w:val="24"/>
      <w:lang w:eastAsia="zh-CN"/>
    </w:rPr>
  </w:style>
  <w:style w:type="paragraph" w:styleId="Index3">
    <w:name w:val="index 3"/>
    <w:basedOn w:val="Normal"/>
    <w:next w:val="Normal"/>
    <w:rsid w:val="007035F5"/>
    <w:pPr>
      <w:suppressAutoHyphens/>
      <w:spacing w:after="240" w:line="240" w:lineRule="auto"/>
      <w:ind w:left="660" w:hanging="220"/>
      <w:jc w:val="both"/>
    </w:pPr>
    <w:rPr>
      <w:rFonts w:ascii="Times New Roman" w:hAnsi="Times New Roman"/>
      <w:szCs w:val="24"/>
      <w:lang w:eastAsia="zh-CN"/>
    </w:rPr>
  </w:style>
  <w:style w:type="paragraph" w:styleId="Index4">
    <w:name w:val="index 4"/>
    <w:basedOn w:val="Normal"/>
    <w:next w:val="Normal"/>
    <w:qFormat/>
    <w:rsid w:val="007035F5"/>
    <w:pPr>
      <w:suppressAutoHyphens/>
      <w:spacing w:after="240" w:line="240" w:lineRule="auto"/>
      <w:ind w:left="880" w:hanging="220"/>
      <w:jc w:val="both"/>
    </w:pPr>
    <w:rPr>
      <w:rFonts w:ascii="Times New Roman" w:hAnsi="Times New Roman"/>
      <w:szCs w:val="24"/>
      <w:lang w:eastAsia="zh-CN"/>
    </w:rPr>
  </w:style>
  <w:style w:type="paragraph" w:styleId="Index5">
    <w:name w:val="index 5"/>
    <w:basedOn w:val="Normal"/>
    <w:next w:val="Normal"/>
    <w:qFormat/>
    <w:rsid w:val="007035F5"/>
    <w:pPr>
      <w:suppressAutoHyphens/>
      <w:spacing w:after="240" w:line="240" w:lineRule="auto"/>
      <w:ind w:left="1100" w:hanging="220"/>
      <w:jc w:val="both"/>
    </w:pPr>
    <w:rPr>
      <w:rFonts w:ascii="Times New Roman" w:hAnsi="Times New Roman"/>
      <w:szCs w:val="24"/>
      <w:lang w:eastAsia="zh-CN"/>
    </w:rPr>
  </w:style>
  <w:style w:type="paragraph" w:styleId="Index6">
    <w:name w:val="index 6"/>
    <w:basedOn w:val="Normal"/>
    <w:next w:val="Normal"/>
    <w:qFormat/>
    <w:rsid w:val="007035F5"/>
    <w:pPr>
      <w:suppressAutoHyphens/>
      <w:spacing w:after="240" w:line="240" w:lineRule="auto"/>
      <w:ind w:left="1320" w:hanging="220"/>
      <w:jc w:val="both"/>
    </w:pPr>
    <w:rPr>
      <w:rFonts w:ascii="Times New Roman" w:hAnsi="Times New Roman"/>
      <w:szCs w:val="24"/>
      <w:lang w:eastAsia="zh-CN"/>
    </w:rPr>
  </w:style>
  <w:style w:type="paragraph" w:styleId="Index7">
    <w:name w:val="index 7"/>
    <w:basedOn w:val="Normal"/>
    <w:next w:val="Normal"/>
    <w:qFormat/>
    <w:rsid w:val="007035F5"/>
    <w:pPr>
      <w:suppressAutoHyphens/>
      <w:spacing w:after="240" w:line="240" w:lineRule="auto"/>
      <w:ind w:left="1540" w:hanging="220"/>
      <w:jc w:val="both"/>
    </w:pPr>
    <w:rPr>
      <w:rFonts w:ascii="Times New Roman" w:hAnsi="Times New Roman"/>
      <w:szCs w:val="24"/>
      <w:lang w:eastAsia="zh-CN"/>
    </w:rPr>
  </w:style>
  <w:style w:type="paragraph" w:styleId="Index8">
    <w:name w:val="index 8"/>
    <w:basedOn w:val="Normal"/>
    <w:next w:val="Normal"/>
    <w:qFormat/>
    <w:rsid w:val="007035F5"/>
    <w:pPr>
      <w:suppressAutoHyphens/>
      <w:spacing w:after="240" w:line="240" w:lineRule="auto"/>
      <w:ind w:left="1760" w:hanging="220"/>
      <w:jc w:val="both"/>
    </w:pPr>
    <w:rPr>
      <w:rFonts w:ascii="Times New Roman" w:hAnsi="Times New Roman"/>
      <w:szCs w:val="24"/>
      <w:lang w:eastAsia="zh-CN"/>
    </w:rPr>
  </w:style>
  <w:style w:type="paragraph" w:styleId="Index9">
    <w:name w:val="index 9"/>
    <w:basedOn w:val="Normal"/>
    <w:next w:val="Normal"/>
    <w:qFormat/>
    <w:rsid w:val="007035F5"/>
    <w:pPr>
      <w:suppressAutoHyphens/>
      <w:spacing w:after="240" w:line="240" w:lineRule="auto"/>
      <w:ind w:left="1980" w:hanging="220"/>
      <w:jc w:val="both"/>
    </w:pPr>
    <w:rPr>
      <w:rFonts w:ascii="Times New Roman" w:hAnsi="Times New Roman"/>
      <w:szCs w:val="24"/>
      <w:lang w:eastAsia="zh-CN"/>
    </w:rPr>
  </w:style>
  <w:style w:type="paragraph" w:styleId="IndexHeading">
    <w:name w:val="index heading"/>
    <w:basedOn w:val="Normal"/>
    <w:next w:val="Index1"/>
    <w:rsid w:val="007035F5"/>
    <w:pPr>
      <w:suppressAutoHyphens/>
      <w:spacing w:after="240" w:line="240" w:lineRule="auto"/>
      <w:jc w:val="both"/>
    </w:pPr>
    <w:rPr>
      <w:rFonts w:ascii="Arial" w:hAnsi="Arial" w:cs="Arial"/>
      <w:b/>
      <w:bCs/>
      <w:szCs w:val="24"/>
      <w:lang w:eastAsia="zh-CN"/>
    </w:rPr>
  </w:style>
  <w:style w:type="paragraph" w:styleId="ListBullet3">
    <w:name w:val="List Bullet 3"/>
    <w:basedOn w:val="Normal"/>
    <w:qFormat/>
    <w:rsid w:val="007035F5"/>
    <w:pPr>
      <w:suppressAutoHyphens/>
      <w:spacing w:after="240" w:line="240" w:lineRule="auto"/>
      <w:jc w:val="both"/>
    </w:pPr>
    <w:rPr>
      <w:rFonts w:ascii="Times New Roman" w:hAnsi="Times New Roman"/>
      <w:szCs w:val="24"/>
      <w:lang w:eastAsia="zh-CN"/>
    </w:rPr>
  </w:style>
  <w:style w:type="paragraph" w:styleId="ListBullet4">
    <w:name w:val="List Bullet 4"/>
    <w:basedOn w:val="Normal"/>
    <w:qFormat/>
    <w:rsid w:val="007035F5"/>
    <w:pPr>
      <w:suppressAutoHyphens/>
      <w:spacing w:after="240" w:line="240" w:lineRule="auto"/>
      <w:jc w:val="both"/>
    </w:pPr>
    <w:rPr>
      <w:rFonts w:ascii="Times New Roman" w:hAnsi="Times New Roman"/>
      <w:szCs w:val="24"/>
      <w:lang w:eastAsia="zh-CN"/>
    </w:rPr>
  </w:style>
  <w:style w:type="paragraph" w:styleId="ListBullet5">
    <w:name w:val="List Bullet 5"/>
    <w:basedOn w:val="Normal"/>
    <w:qFormat/>
    <w:rsid w:val="007035F5"/>
    <w:pPr>
      <w:suppressAutoHyphens/>
      <w:spacing w:after="240" w:line="240" w:lineRule="auto"/>
      <w:jc w:val="both"/>
    </w:pPr>
    <w:rPr>
      <w:rFonts w:ascii="Times New Roman" w:hAnsi="Times New Roman"/>
      <w:szCs w:val="24"/>
      <w:lang w:eastAsia="zh-CN"/>
    </w:rPr>
  </w:style>
  <w:style w:type="paragraph" w:styleId="ListNumber">
    <w:name w:val="List Number"/>
    <w:basedOn w:val="Normal"/>
    <w:qFormat/>
    <w:rsid w:val="007035F5"/>
    <w:pPr>
      <w:suppressAutoHyphens/>
      <w:spacing w:after="240" w:line="240" w:lineRule="auto"/>
      <w:jc w:val="both"/>
    </w:pPr>
    <w:rPr>
      <w:rFonts w:ascii="Times New Roman" w:hAnsi="Times New Roman"/>
      <w:szCs w:val="24"/>
      <w:lang w:eastAsia="zh-CN"/>
    </w:rPr>
  </w:style>
  <w:style w:type="paragraph" w:styleId="ListBullet">
    <w:name w:val="List Bullet"/>
    <w:basedOn w:val="Normal"/>
    <w:qFormat/>
    <w:rsid w:val="007035F5"/>
    <w:pPr>
      <w:suppressAutoHyphens/>
      <w:spacing w:after="240" w:line="240" w:lineRule="auto"/>
      <w:jc w:val="both"/>
    </w:pPr>
    <w:rPr>
      <w:rFonts w:ascii="Times New Roman" w:hAnsi="Times New Roman"/>
      <w:szCs w:val="24"/>
      <w:lang w:eastAsia="zh-CN"/>
    </w:rPr>
  </w:style>
  <w:style w:type="paragraph" w:styleId="ListBullet2">
    <w:name w:val="List Bullet 2"/>
    <w:basedOn w:val="Normal"/>
    <w:qFormat/>
    <w:rsid w:val="007035F5"/>
    <w:pPr>
      <w:suppressAutoHyphens/>
      <w:spacing w:after="240" w:line="240" w:lineRule="auto"/>
      <w:jc w:val="both"/>
    </w:pPr>
    <w:rPr>
      <w:rFonts w:ascii="Times New Roman" w:hAnsi="Times New Roman"/>
      <w:szCs w:val="24"/>
      <w:lang w:eastAsia="zh-CN"/>
    </w:rPr>
  </w:style>
  <w:style w:type="paragraph" w:styleId="ListContinue">
    <w:name w:val="List Continue"/>
    <w:basedOn w:val="Normal"/>
    <w:qFormat/>
    <w:rsid w:val="007035F5"/>
    <w:pPr>
      <w:suppressAutoHyphens/>
      <w:spacing w:after="120" w:line="240" w:lineRule="auto"/>
      <w:ind w:left="283"/>
      <w:jc w:val="both"/>
    </w:pPr>
    <w:rPr>
      <w:rFonts w:ascii="Times New Roman" w:hAnsi="Times New Roman"/>
      <w:szCs w:val="24"/>
      <w:lang w:eastAsia="zh-CN"/>
    </w:rPr>
  </w:style>
  <w:style w:type="paragraph" w:styleId="ListContinue2">
    <w:name w:val="List Continue 2"/>
    <w:basedOn w:val="Normal"/>
    <w:qFormat/>
    <w:rsid w:val="007035F5"/>
    <w:pPr>
      <w:suppressAutoHyphens/>
      <w:spacing w:after="120" w:line="240" w:lineRule="auto"/>
      <w:ind w:left="566"/>
      <w:jc w:val="both"/>
    </w:pPr>
    <w:rPr>
      <w:rFonts w:ascii="Times New Roman" w:hAnsi="Times New Roman"/>
      <w:szCs w:val="24"/>
      <w:lang w:eastAsia="zh-CN"/>
    </w:rPr>
  </w:style>
  <w:style w:type="paragraph" w:styleId="ListContinue3">
    <w:name w:val="List Continue 3"/>
    <w:basedOn w:val="Normal"/>
    <w:qFormat/>
    <w:rsid w:val="007035F5"/>
    <w:pPr>
      <w:suppressAutoHyphens/>
      <w:spacing w:after="120" w:line="240" w:lineRule="auto"/>
      <w:ind w:left="849"/>
      <w:jc w:val="both"/>
    </w:pPr>
    <w:rPr>
      <w:rFonts w:ascii="Times New Roman" w:hAnsi="Times New Roman"/>
      <w:szCs w:val="24"/>
      <w:lang w:eastAsia="zh-CN"/>
    </w:rPr>
  </w:style>
  <w:style w:type="paragraph" w:styleId="ListContinue4">
    <w:name w:val="List Continue 4"/>
    <w:basedOn w:val="Normal"/>
    <w:qFormat/>
    <w:rsid w:val="007035F5"/>
    <w:pPr>
      <w:suppressAutoHyphens/>
      <w:spacing w:after="120" w:line="240" w:lineRule="auto"/>
      <w:ind w:left="1132"/>
      <w:jc w:val="both"/>
    </w:pPr>
    <w:rPr>
      <w:rFonts w:ascii="Times New Roman" w:hAnsi="Times New Roman"/>
      <w:szCs w:val="24"/>
      <w:lang w:eastAsia="zh-CN"/>
    </w:rPr>
  </w:style>
  <w:style w:type="paragraph" w:styleId="ListContinue5">
    <w:name w:val="List Continue 5"/>
    <w:basedOn w:val="Normal"/>
    <w:qFormat/>
    <w:rsid w:val="007035F5"/>
    <w:pPr>
      <w:suppressAutoHyphens/>
      <w:spacing w:after="120" w:line="240" w:lineRule="auto"/>
      <w:ind w:left="1415"/>
      <w:jc w:val="both"/>
    </w:pPr>
    <w:rPr>
      <w:rFonts w:ascii="Times New Roman" w:hAnsi="Times New Roman"/>
      <w:szCs w:val="24"/>
      <w:lang w:eastAsia="zh-CN"/>
    </w:rPr>
  </w:style>
  <w:style w:type="paragraph" w:styleId="ListNumber3">
    <w:name w:val="List Number 3"/>
    <w:basedOn w:val="Normal"/>
    <w:qFormat/>
    <w:rsid w:val="007035F5"/>
    <w:pPr>
      <w:suppressAutoHyphens/>
      <w:spacing w:after="240" w:line="240" w:lineRule="auto"/>
      <w:jc w:val="both"/>
    </w:pPr>
    <w:rPr>
      <w:rFonts w:ascii="Times New Roman" w:hAnsi="Times New Roman"/>
      <w:szCs w:val="24"/>
      <w:lang w:eastAsia="zh-CN"/>
    </w:rPr>
  </w:style>
  <w:style w:type="paragraph" w:styleId="ListNumber4">
    <w:name w:val="List Number 4"/>
    <w:basedOn w:val="Normal"/>
    <w:qFormat/>
    <w:rsid w:val="007035F5"/>
    <w:pPr>
      <w:suppressAutoHyphens/>
      <w:spacing w:after="240" w:line="240" w:lineRule="auto"/>
      <w:jc w:val="both"/>
    </w:pPr>
    <w:rPr>
      <w:rFonts w:ascii="Times New Roman" w:hAnsi="Times New Roman"/>
      <w:szCs w:val="24"/>
      <w:lang w:eastAsia="zh-CN"/>
    </w:rPr>
  </w:style>
  <w:style w:type="paragraph" w:styleId="ListNumber5">
    <w:name w:val="List Number 5"/>
    <w:basedOn w:val="Normal"/>
    <w:qFormat/>
    <w:rsid w:val="007035F5"/>
    <w:pPr>
      <w:suppressAutoHyphens/>
      <w:spacing w:after="240" w:line="240" w:lineRule="auto"/>
      <w:jc w:val="both"/>
    </w:pPr>
    <w:rPr>
      <w:rFonts w:ascii="Times New Roman" w:hAnsi="Times New Roman"/>
      <w:szCs w:val="24"/>
      <w:lang w:eastAsia="zh-CN"/>
    </w:rPr>
  </w:style>
  <w:style w:type="paragraph" w:styleId="MessageHeader">
    <w:name w:val="Message Header"/>
    <w:basedOn w:val="Normal"/>
    <w:link w:val="MessageHeaderChar"/>
    <w:qFormat/>
    <w:rsid w:val="007035F5"/>
    <w:pPr>
      <w:pBdr>
        <w:top w:val="single" w:sz="6" w:space="1" w:color="000000"/>
        <w:left w:val="single" w:sz="6" w:space="1" w:color="000000"/>
        <w:bottom w:val="single" w:sz="6" w:space="1" w:color="000000"/>
        <w:right w:val="single" w:sz="6" w:space="1" w:color="000000"/>
      </w:pBdr>
      <w:shd w:val="clear" w:color="auto" w:fill="CCCCCC"/>
      <w:suppressAutoHyphens/>
      <w:spacing w:after="240" w:line="240" w:lineRule="auto"/>
      <w:ind w:left="1134" w:hanging="1134"/>
      <w:jc w:val="both"/>
    </w:pPr>
    <w:rPr>
      <w:rFonts w:ascii="Arial" w:hAnsi="Arial" w:cs="Arial"/>
      <w:sz w:val="24"/>
      <w:szCs w:val="24"/>
      <w:lang w:eastAsia="zh-CN"/>
    </w:rPr>
  </w:style>
  <w:style w:type="character" w:customStyle="1" w:styleId="MessageHeaderChar">
    <w:name w:val="Message Header Char"/>
    <w:basedOn w:val="DefaultParagraphFont"/>
    <w:link w:val="MessageHeader"/>
    <w:rsid w:val="007035F5"/>
    <w:rPr>
      <w:rFonts w:ascii="Arial" w:hAnsi="Arial" w:cs="Arial"/>
      <w:sz w:val="24"/>
      <w:szCs w:val="24"/>
      <w:shd w:val="clear" w:color="auto" w:fill="CCCCCC"/>
      <w:lang w:eastAsia="zh-CN"/>
    </w:rPr>
  </w:style>
  <w:style w:type="paragraph" w:styleId="NormalIndent">
    <w:name w:val="Normal Indent"/>
    <w:basedOn w:val="Normal"/>
    <w:qFormat/>
    <w:rsid w:val="007035F5"/>
    <w:pPr>
      <w:suppressAutoHyphens/>
      <w:spacing w:after="240" w:line="240" w:lineRule="auto"/>
      <w:ind w:left="720"/>
      <w:jc w:val="both"/>
    </w:pPr>
    <w:rPr>
      <w:rFonts w:ascii="Times New Roman" w:hAnsi="Times New Roman"/>
      <w:szCs w:val="24"/>
      <w:lang w:eastAsia="zh-CN"/>
    </w:rPr>
  </w:style>
  <w:style w:type="paragraph" w:styleId="NoteHeading">
    <w:name w:val="Note Heading"/>
    <w:basedOn w:val="Normal"/>
    <w:next w:val="Normal"/>
    <w:link w:val="NoteHeadingChar"/>
    <w:qFormat/>
    <w:rsid w:val="007035F5"/>
    <w:pPr>
      <w:suppressAutoHyphens/>
      <w:spacing w:after="240" w:line="240" w:lineRule="auto"/>
      <w:jc w:val="both"/>
    </w:pPr>
    <w:rPr>
      <w:rFonts w:ascii="Times New Roman" w:hAnsi="Times New Roman"/>
      <w:szCs w:val="24"/>
      <w:lang w:eastAsia="zh-CN"/>
    </w:rPr>
  </w:style>
  <w:style w:type="character" w:customStyle="1" w:styleId="NoteHeadingChar">
    <w:name w:val="Note Heading Char"/>
    <w:basedOn w:val="DefaultParagraphFont"/>
    <w:link w:val="NoteHeading"/>
    <w:rsid w:val="007035F5"/>
    <w:rPr>
      <w:rFonts w:ascii="Times New Roman" w:hAnsi="Times New Roman"/>
      <w:szCs w:val="24"/>
      <w:lang w:eastAsia="zh-CN"/>
    </w:rPr>
  </w:style>
  <w:style w:type="paragraph" w:styleId="Salutation">
    <w:name w:val="Salutation"/>
    <w:basedOn w:val="Normal"/>
    <w:next w:val="Normal"/>
    <w:link w:val="SalutationChar"/>
    <w:qFormat/>
    <w:rsid w:val="007035F5"/>
    <w:pPr>
      <w:suppressAutoHyphens/>
      <w:spacing w:after="240" w:line="240" w:lineRule="auto"/>
      <w:jc w:val="both"/>
    </w:pPr>
    <w:rPr>
      <w:rFonts w:ascii="Times New Roman" w:hAnsi="Times New Roman"/>
      <w:szCs w:val="24"/>
      <w:lang w:eastAsia="zh-CN"/>
    </w:rPr>
  </w:style>
  <w:style w:type="character" w:customStyle="1" w:styleId="SalutationChar">
    <w:name w:val="Salutation Char"/>
    <w:basedOn w:val="DefaultParagraphFont"/>
    <w:link w:val="Salutation"/>
    <w:rsid w:val="007035F5"/>
    <w:rPr>
      <w:rFonts w:ascii="Times New Roman" w:hAnsi="Times New Roman"/>
      <w:szCs w:val="24"/>
      <w:lang w:eastAsia="zh-CN"/>
    </w:rPr>
  </w:style>
  <w:style w:type="paragraph" w:styleId="Signature">
    <w:name w:val="Signature"/>
    <w:basedOn w:val="Normal"/>
    <w:link w:val="SignatureChar"/>
    <w:rsid w:val="007035F5"/>
    <w:pPr>
      <w:suppressAutoHyphens/>
      <w:spacing w:after="240" w:line="240" w:lineRule="auto"/>
      <w:ind w:left="4252"/>
      <w:jc w:val="both"/>
    </w:pPr>
    <w:rPr>
      <w:rFonts w:ascii="Times New Roman" w:hAnsi="Times New Roman"/>
      <w:szCs w:val="24"/>
      <w:lang w:eastAsia="zh-CN"/>
    </w:rPr>
  </w:style>
  <w:style w:type="character" w:customStyle="1" w:styleId="SignatureChar">
    <w:name w:val="Signature Char"/>
    <w:basedOn w:val="DefaultParagraphFont"/>
    <w:link w:val="Signature"/>
    <w:rsid w:val="007035F5"/>
    <w:rPr>
      <w:rFonts w:ascii="Times New Roman" w:hAnsi="Times New Roman"/>
      <w:szCs w:val="24"/>
      <w:lang w:eastAsia="zh-CN"/>
    </w:rPr>
  </w:style>
  <w:style w:type="paragraph" w:styleId="Subtitle">
    <w:name w:val="Subtitle"/>
    <w:basedOn w:val="Normal"/>
    <w:next w:val="BodyText"/>
    <w:link w:val="SubtitleChar"/>
    <w:uiPriority w:val="11"/>
    <w:qFormat/>
    <w:locked/>
    <w:rsid w:val="007035F5"/>
    <w:pPr>
      <w:suppressAutoHyphens/>
      <w:spacing w:after="60" w:line="240" w:lineRule="auto"/>
      <w:jc w:val="center"/>
    </w:pPr>
    <w:rPr>
      <w:rFonts w:ascii="Arial" w:hAnsi="Arial" w:cs="Arial"/>
      <w:sz w:val="24"/>
      <w:szCs w:val="24"/>
      <w:lang w:eastAsia="zh-CN"/>
    </w:rPr>
  </w:style>
  <w:style w:type="character" w:customStyle="1" w:styleId="SubtitleChar">
    <w:name w:val="Subtitle Char"/>
    <w:basedOn w:val="DefaultParagraphFont"/>
    <w:link w:val="Subtitle"/>
    <w:uiPriority w:val="11"/>
    <w:rsid w:val="007035F5"/>
    <w:rPr>
      <w:rFonts w:ascii="Arial" w:hAnsi="Arial" w:cs="Arial"/>
      <w:sz w:val="24"/>
      <w:szCs w:val="24"/>
      <w:lang w:eastAsia="zh-CN"/>
    </w:rPr>
  </w:style>
  <w:style w:type="paragraph" w:styleId="TableofAuthorities">
    <w:name w:val="table of authorities"/>
    <w:basedOn w:val="Normal"/>
    <w:next w:val="Normal"/>
    <w:qFormat/>
    <w:rsid w:val="007035F5"/>
    <w:pPr>
      <w:suppressAutoHyphens/>
      <w:spacing w:after="240" w:line="240" w:lineRule="auto"/>
      <w:ind w:left="220" w:hanging="220"/>
      <w:jc w:val="both"/>
    </w:pPr>
    <w:rPr>
      <w:rFonts w:ascii="Times New Roman" w:hAnsi="Times New Roman"/>
      <w:szCs w:val="24"/>
      <w:lang w:eastAsia="zh-CN"/>
    </w:rPr>
  </w:style>
  <w:style w:type="paragraph" w:styleId="TableofFigures">
    <w:name w:val="table of figures"/>
    <w:basedOn w:val="Normal"/>
    <w:next w:val="Normal"/>
    <w:qFormat/>
    <w:rsid w:val="007035F5"/>
    <w:pPr>
      <w:suppressAutoHyphens/>
      <w:spacing w:after="240" w:line="240" w:lineRule="auto"/>
      <w:jc w:val="both"/>
    </w:pPr>
    <w:rPr>
      <w:rFonts w:ascii="Times New Roman" w:hAnsi="Times New Roman"/>
      <w:szCs w:val="24"/>
      <w:lang w:eastAsia="zh-CN"/>
    </w:rPr>
  </w:style>
  <w:style w:type="paragraph" w:styleId="TOAHeading">
    <w:name w:val="toa heading"/>
    <w:basedOn w:val="Normal"/>
    <w:next w:val="Normal"/>
    <w:qFormat/>
    <w:rsid w:val="007035F5"/>
    <w:pPr>
      <w:suppressAutoHyphens/>
      <w:spacing w:before="120" w:after="240" w:line="240" w:lineRule="auto"/>
      <w:jc w:val="both"/>
    </w:pPr>
    <w:rPr>
      <w:rFonts w:ascii="Arial" w:hAnsi="Arial" w:cs="Arial"/>
      <w:b/>
      <w:bCs/>
      <w:sz w:val="24"/>
      <w:szCs w:val="24"/>
      <w:lang w:eastAsia="zh-CN"/>
    </w:rPr>
  </w:style>
  <w:style w:type="paragraph" w:styleId="CommentSubject">
    <w:name w:val="annotation subject"/>
    <w:basedOn w:val="CommentText"/>
    <w:next w:val="CommentText"/>
    <w:link w:val="CommentSubjectChar"/>
    <w:qFormat/>
    <w:rsid w:val="007035F5"/>
    <w:rPr>
      <w:b/>
      <w:bCs/>
    </w:rPr>
  </w:style>
  <w:style w:type="character" w:customStyle="1" w:styleId="CommentSubjectChar">
    <w:name w:val="Comment Subject Char"/>
    <w:basedOn w:val="CommentTextChar"/>
    <w:link w:val="CommentSubject"/>
    <w:rsid w:val="007035F5"/>
    <w:rPr>
      <w:rFonts w:ascii="Times New Roman" w:hAnsi="Times New Roman"/>
      <w:b/>
      <w:bCs/>
      <w:sz w:val="20"/>
      <w:szCs w:val="20"/>
      <w:lang w:eastAsia="zh-CN"/>
    </w:rPr>
  </w:style>
  <w:style w:type="paragraph" w:styleId="MacroText">
    <w:name w:val="macro"/>
    <w:link w:val="MacroTextChar"/>
    <w:qFormat/>
    <w:rsid w:val="007035F5"/>
    <w:pPr>
      <w:tabs>
        <w:tab w:val="left" w:pos="480"/>
        <w:tab w:val="left" w:pos="960"/>
        <w:tab w:val="left" w:pos="1440"/>
        <w:tab w:val="left" w:pos="1920"/>
        <w:tab w:val="left" w:pos="2400"/>
        <w:tab w:val="left" w:pos="2880"/>
        <w:tab w:val="left" w:pos="3360"/>
        <w:tab w:val="left" w:pos="3840"/>
        <w:tab w:val="left" w:pos="4320"/>
      </w:tabs>
      <w:suppressAutoHyphens/>
      <w:jc w:val="both"/>
    </w:pPr>
    <w:rPr>
      <w:rFonts w:ascii="Courier New" w:hAnsi="Courier New" w:cs="Courier New"/>
      <w:sz w:val="20"/>
      <w:szCs w:val="20"/>
      <w:lang w:eastAsia="zh-CN"/>
    </w:rPr>
  </w:style>
  <w:style w:type="character" w:customStyle="1" w:styleId="MacroTextChar">
    <w:name w:val="Macro Text Char"/>
    <w:basedOn w:val="DefaultParagraphFont"/>
    <w:link w:val="MacroText"/>
    <w:rsid w:val="007035F5"/>
    <w:rPr>
      <w:rFonts w:ascii="Courier New" w:hAnsi="Courier New" w:cs="Courier New"/>
      <w:sz w:val="20"/>
      <w:szCs w:val="20"/>
      <w:lang w:eastAsia="zh-CN"/>
    </w:rPr>
  </w:style>
  <w:style w:type="paragraph" w:customStyle="1" w:styleId="SchedulePart">
    <w:name w:val="Schedule Part"/>
    <w:basedOn w:val="ScheduleTitle"/>
    <w:next w:val="Schedule1"/>
    <w:qFormat/>
    <w:rsid w:val="007035F5"/>
  </w:style>
  <w:style w:type="paragraph" w:customStyle="1" w:styleId="Schedule5">
    <w:name w:val="Schedule 5"/>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chedule6">
    <w:name w:val="Schedule 6"/>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Supplemental">
    <w:name w:val="Supplemental"/>
    <w:basedOn w:val="Normal"/>
    <w:qFormat/>
    <w:rsid w:val="007035F5"/>
    <w:pPr>
      <w:tabs>
        <w:tab w:val="left" w:pos="835"/>
      </w:tabs>
      <w:suppressAutoHyphens/>
      <w:spacing w:after="360" w:line="360" w:lineRule="auto"/>
      <w:ind w:left="835" w:hanging="835"/>
      <w:jc w:val="both"/>
    </w:pPr>
    <w:rPr>
      <w:rFonts w:ascii="Times New Roman" w:hAnsi="Times New Roman"/>
      <w:sz w:val="24"/>
      <w:szCs w:val="24"/>
      <w:lang w:eastAsia="zh-CN"/>
    </w:rPr>
  </w:style>
  <w:style w:type="paragraph" w:customStyle="1" w:styleId="Annexure5">
    <w:name w:val="Annexure 5"/>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Annexure6">
    <w:name w:val="Annexure 6"/>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FARLevel2">
    <w:name w:val="FAR Level 2"/>
    <w:basedOn w:val="Normal"/>
    <w:qFormat/>
    <w:rsid w:val="007035F5"/>
    <w:pPr>
      <w:tabs>
        <w:tab w:val="left" w:pos="360"/>
      </w:tabs>
      <w:suppressAutoHyphens/>
      <w:spacing w:after="240" w:line="240" w:lineRule="auto"/>
      <w:ind w:left="360" w:hanging="360"/>
      <w:jc w:val="both"/>
    </w:pPr>
    <w:rPr>
      <w:rFonts w:ascii="Times New Roman" w:hAnsi="Times New Roman"/>
      <w:lang w:eastAsia="zh-CN"/>
    </w:rPr>
  </w:style>
  <w:style w:type="paragraph" w:customStyle="1" w:styleId="FARLevel1">
    <w:name w:val="FAR Level 1"/>
    <w:basedOn w:val="Normal"/>
    <w:next w:val="FARLevel2"/>
    <w:qFormat/>
    <w:rsid w:val="007035F5"/>
    <w:pPr>
      <w:keepNext/>
      <w:tabs>
        <w:tab w:val="left" w:pos="360"/>
      </w:tabs>
      <w:suppressAutoHyphens/>
      <w:spacing w:after="240" w:line="240" w:lineRule="auto"/>
      <w:jc w:val="both"/>
    </w:pPr>
    <w:rPr>
      <w:rFonts w:ascii="Times New Roman" w:hAnsi="Times New Roman"/>
      <w:b/>
      <w:bCs/>
      <w:lang w:eastAsia="zh-CN"/>
    </w:rPr>
  </w:style>
  <w:style w:type="paragraph" w:customStyle="1" w:styleId="LegalSignature">
    <w:name w:val="Legal Signature"/>
    <w:basedOn w:val="Normal"/>
    <w:qFormat/>
    <w:rsid w:val="007035F5"/>
    <w:pPr>
      <w:suppressAutoHyphens/>
      <w:spacing w:after="0" w:line="240" w:lineRule="auto"/>
      <w:jc w:val="both"/>
    </w:pPr>
    <w:rPr>
      <w:rFonts w:ascii="Times New Roman" w:hAnsi="Times New Roman"/>
      <w:szCs w:val="24"/>
      <w:lang w:eastAsia="zh-CN"/>
    </w:rPr>
  </w:style>
  <w:style w:type="paragraph" w:customStyle="1" w:styleId="LegalSignatureTitles">
    <w:name w:val="Legal Signature Titles"/>
    <w:basedOn w:val="Normal"/>
    <w:qFormat/>
    <w:rsid w:val="007035F5"/>
    <w:pPr>
      <w:suppressAutoHyphens/>
      <w:spacing w:after="0" w:line="240" w:lineRule="auto"/>
      <w:jc w:val="both"/>
    </w:pPr>
    <w:rPr>
      <w:rFonts w:ascii="Times New Roman" w:hAnsi="Times New Roman"/>
      <w:szCs w:val="24"/>
      <w:lang w:eastAsia="zh-CN"/>
    </w:rPr>
  </w:style>
  <w:style w:type="paragraph" w:customStyle="1" w:styleId="Schedule1Bold">
    <w:name w:val="Schedule 1 Bold"/>
    <w:basedOn w:val="Schedule1"/>
    <w:next w:val="Schedule2"/>
    <w:qFormat/>
    <w:rsid w:val="007035F5"/>
    <w:pPr>
      <w:keepNext/>
    </w:pPr>
    <w:rPr>
      <w:b/>
    </w:rPr>
  </w:style>
  <w:style w:type="paragraph" w:customStyle="1" w:styleId="Annexure1Bold">
    <w:name w:val="Annexure 1 Bold"/>
    <w:basedOn w:val="Annexure1"/>
    <w:next w:val="Normal"/>
    <w:qFormat/>
    <w:rsid w:val="007035F5"/>
    <w:pPr>
      <w:keepNext/>
    </w:pPr>
    <w:rPr>
      <w:b/>
    </w:rPr>
  </w:style>
  <w:style w:type="paragraph" w:customStyle="1" w:styleId="Definition1">
    <w:name w:val="Definition 1"/>
    <w:basedOn w:val="LegalIndent1"/>
    <w:qFormat/>
    <w:rsid w:val="007035F5"/>
  </w:style>
  <w:style w:type="paragraph" w:customStyle="1" w:styleId="AnnexurePart">
    <w:name w:val="Annexure Part"/>
    <w:basedOn w:val="Normal"/>
    <w:qFormat/>
    <w:rsid w:val="007035F5"/>
    <w:pPr>
      <w:suppressAutoHyphens/>
      <w:spacing w:after="240" w:line="240" w:lineRule="auto"/>
      <w:jc w:val="center"/>
    </w:pPr>
    <w:rPr>
      <w:rFonts w:ascii="Times New Roman" w:hAnsi="Times New Roman"/>
      <w:b/>
      <w:szCs w:val="24"/>
      <w:lang w:eastAsia="zh-CN"/>
    </w:rPr>
  </w:style>
  <w:style w:type="paragraph" w:customStyle="1" w:styleId="LegalIndent2">
    <w:name w:val="Legal Indent 2"/>
    <w:basedOn w:val="LegalIndent1"/>
    <w:qFormat/>
    <w:rsid w:val="007035F5"/>
    <w:pPr>
      <w:ind w:left="1701"/>
    </w:pPr>
  </w:style>
  <w:style w:type="paragraph" w:customStyle="1" w:styleId="LegalText2Bold">
    <w:name w:val="Legal Text 2 Bold"/>
    <w:basedOn w:val="LegalText2"/>
    <w:next w:val="LegalText3"/>
    <w:qFormat/>
    <w:rsid w:val="007035F5"/>
    <w:pPr>
      <w:keepNext/>
    </w:pPr>
    <w:rPr>
      <w:b/>
    </w:rPr>
  </w:style>
  <w:style w:type="paragraph" w:customStyle="1" w:styleId="LegalIndent3">
    <w:name w:val="Legal Indent 3"/>
    <w:basedOn w:val="LegalIndent2"/>
    <w:qFormat/>
    <w:rsid w:val="007035F5"/>
    <w:pPr>
      <w:ind w:left="2552"/>
    </w:pPr>
  </w:style>
  <w:style w:type="paragraph" w:customStyle="1" w:styleId="Parties">
    <w:name w:val="Parties"/>
    <w:basedOn w:val="Normal"/>
    <w:qFormat/>
    <w:rsid w:val="007035F5"/>
    <w:pPr>
      <w:tabs>
        <w:tab w:val="left" w:pos="851"/>
      </w:tabs>
      <w:suppressAutoHyphens/>
      <w:spacing w:after="240" w:line="240" w:lineRule="auto"/>
      <w:ind w:hanging="851"/>
      <w:jc w:val="both"/>
    </w:pPr>
    <w:rPr>
      <w:rFonts w:ascii="Times New Roman" w:hAnsi="Times New Roman"/>
      <w:szCs w:val="24"/>
      <w:lang w:eastAsia="zh-CN"/>
    </w:rPr>
  </w:style>
  <w:style w:type="paragraph" w:customStyle="1" w:styleId="Definition2">
    <w:name w:val="Definition 2"/>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Definition3">
    <w:name w:val="Definition 3"/>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Recitals">
    <w:name w:val="Recitals"/>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Bullet1">
    <w:name w:val="Bullet 1"/>
    <w:basedOn w:val="Normal"/>
    <w:qFormat/>
    <w:rsid w:val="007035F5"/>
    <w:pPr>
      <w:suppressAutoHyphens/>
      <w:spacing w:after="240" w:line="240" w:lineRule="auto"/>
      <w:jc w:val="both"/>
    </w:pPr>
    <w:rPr>
      <w:rFonts w:ascii="Times New Roman" w:hAnsi="Times New Roman"/>
      <w:szCs w:val="24"/>
      <w:lang w:eastAsia="zh-CN"/>
    </w:rPr>
  </w:style>
  <w:style w:type="paragraph" w:customStyle="1" w:styleId="Bullet2">
    <w:name w:val="Bullet 2"/>
    <w:basedOn w:val="Bullet1"/>
    <w:qFormat/>
    <w:rsid w:val="007035F5"/>
  </w:style>
  <w:style w:type="paragraph" w:customStyle="1" w:styleId="Bullet3">
    <w:name w:val="Bullet 3"/>
    <w:basedOn w:val="Bullet2"/>
    <w:qFormat/>
    <w:rsid w:val="007035F5"/>
  </w:style>
  <w:style w:type="paragraph" w:customStyle="1" w:styleId="Bullet4">
    <w:name w:val="Bullet 4"/>
    <w:basedOn w:val="Bullet3"/>
    <w:qFormat/>
    <w:rsid w:val="007035F5"/>
  </w:style>
  <w:style w:type="paragraph" w:customStyle="1" w:styleId="TableLevel1">
    <w:name w:val="Table Level 1"/>
    <w:basedOn w:val="Normal"/>
    <w:next w:val="Normal"/>
    <w:qFormat/>
    <w:rsid w:val="007035F5"/>
    <w:pPr>
      <w:suppressAutoHyphens/>
      <w:spacing w:after="240" w:line="240" w:lineRule="auto"/>
      <w:jc w:val="both"/>
    </w:pPr>
    <w:rPr>
      <w:rFonts w:ascii="Times New Roman" w:hAnsi="Times New Roman"/>
      <w:szCs w:val="24"/>
      <w:lang w:eastAsia="zh-CN"/>
    </w:rPr>
  </w:style>
  <w:style w:type="paragraph" w:customStyle="1" w:styleId="TableLevel1Bold">
    <w:name w:val="Table Level 1 Bold"/>
    <w:basedOn w:val="TableLevel1"/>
    <w:qFormat/>
    <w:rsid w:val="007035F5"/>
    <w:rPr>
      <w:b/>
    </w:rPr>
  </w:style>
  <w:style w:type="paragraph" w:customStyle="1" w:styleId="TableLevel2">
    <w:name w:val="Table Level 2"/>
    <w:basedOn w:val="TableLevel1"/>
    <w:qFormat/>
    <w:rsid w:val="007035F5"/>
  </w:style>
  <w:style w:type="paragraph" w:customStyle="1" w:styleId="TableLevel3">
    <w:name w:val="Table Level 3"/>
    <w:basedOn w:val="TableLevel2"/>
    <w:qFormat/>
    <w:rsid w:val="007035F5"/>
  </w:style>
  <w:style w:type="paragraph" w:customStyle="1" w:styleId="TableLevel4">
    <w:name w:val="Table Level 4"/>
    <w:basedOn w:val="TableLevel3"/>
    <w:qFormat/>
    <w:rsid w:val="007035F5"/>
  </w:style>
  <w:style w:type="paragraph" w:customStyle="1" w:styleId="Subsub">
    <w:name w:val="Subsub"/>
    <w:basedOn w:val="Normal"/>
    <w:qFormat/>
    <w:rsid w:val="007035F5"/>
    <w:pPr>
      <w:suppressAutoHyphens/>
      <w:spacing w:after="360" w:line="240" w:lineRule="auto"/>
      <w:jc w:val="center"/>
    </w:pPr>
    <w:rPr>
      <w:rFonts w:ascii="Times New Roman" w:hAnsi="Times New Roman"/>
      <w:b/>
      <w:caps/>
      <w:szCs w:val="24"/>
      <w:lang w:eastAsia="zh-CN"/>
    </w:rPr>
  </w:style>
  <w:style w:type="paragraph" w:customStyle="1" w:styleId="FootnoteCont">
    <w:name w:val="Footnote Cont"/>
    <w:basedOn w:val="FootnoteText"/>
    <w:qFormat/>
    <w:rsid w:val="007035F5"/>
    <w:pPr>
      <w:spacing w:after="0" w:line="180" w:lineRule="exact"/>
      <w:ind w:left="284"/>
      <w:jc w:val="left"/>
    </w:pPr>
    <w:rPr>
      <w:sz w:val="16"/>
      <w:szCs w:val="24"/>
    </w:rPr>
  </w:style>
  <w:style w:type="paragraph" w:customStyle="1" w:styleId="Part">
    <w:name w:val="Part"/>
    <w:basedOn w:val="Normal"/>
    <w:next w:val="PartHead"/>
    <w:qFormat/>
    <w:rsid w:val="007035F5"/>
    <w:pPr>
      <w:keepNext/>
      <w:tabs>
        <w:tab w:val="center" w:pos="4167"/>
        <w:tab w:val="right" w:pos="8335"/>
      </w:tabs>
      <w:suppressAutoHyphens/>
      <w:spacing w:before="480" w:after="240" w:line="240" w:lineRule="auto"/>
      <w:jc w:val="center"/>
    </w:pPr>
    <w:rPr>
      <w:rFonts w:ascii="Times New Roman" w:hAnsi="Times New Roman"/>
      <w:sz w:val="28"/>
      <w:szCs w:val="24"/>
      <w:lang w:eastAsia="zh-CN"/>
    </w:rPr>
  </w:style>
  <w:style w:type="paragraph" w:customStyle="1" w:styleId="PartHead">
    <w:name w:val="PartHead"/>
    <w:basedOn w:val="Part"/>
    <w:next w:val="Normal"/>
    <w:qFormat/>
    <w:rsid w:val="007035F5"/>
    <w:pPr>
      <w:spacing w:before="120"/>
    </w:pPr>
    <w:rPr>
      <w:sz w:val="24"/>
    </w:rPr>
  </w:style>
  <w:style w:type="paragraph" w:customStyle="1" w:styleId="Royal">
    <w:name w:val="Royal"/>
    <w:basedOn w:val="Normal"/>
    <w:next w:val="Normal"/>
    <w:qFormat/>
    <w:rsid w:val="007035F5"/>
    <w:pPr>
      <w:suppressAutoHyphens/>
      <w:spacing w:after="220" w:line="240" w:lineRule="auto"/>
      <w:jc w:val="center"/>
    </w:pPr>
    <w:rPr>
      <w:rFonts w:ascii="Times New Roman" w:hAnsi="Times New Roman"/>
      <w:szCs w:val="24"/>
      <w:lang w:eastAsia="zh-CN"/>
    </w:rPr>
  </w:style>
  <w:style w:type="paragraph" w:customStyle="1" w:styleId="SigBlock">
    <w:name w:val="SigBlock"/>
    <w:basedOn w:val="Normal"/>
    <w:qFormat/>
    <w:rsid w:val="007035F5"/>
    <w:pPr>
      <w:keepLines/>
      <w:tabs>
        <w:tab w:val="right" w:pos="8280"/>
      </w:tabs>
      <w:suppressAutoHyphens/>
      <w:spacing w:after="240" w:line="240" w:lineRule="auto"/>
      <w:jc w:val="both"/>
    </w:pPr>
    <w:rPr>
      <w:rFonts w:ascii="Times New Roman" w:hAnsi="Times New Roman"/>
      <w:szCs w:val="24"/>
      <w:lang w:eastAsia="zh-CN"/>
    </w:rPr>
  </w:style>
  <w:style w:type="paragraph" w:customStyle="1" w:styleId="StraddleHeader">
    <w:name w:val="StraddleHeader"/>
    <w:basedOn w:val="Normal"/>
    <w:qFormat/>
    <w:rsid w:val="007035F5"/>
    <w:pPr>
      <w:suppressAutoHyphens/>
      <w:spacing w:before="40" w:after="240" w:line="240" w:lineRule="auto"/>
      <w:jc w:val="both"/>
    </w:pPr>
    <w:rPr>
      <w:rFonts w:ascii="Times New Roman" w:hAnsi="Times New Roman"/>
      <w:b/>
      <w:szCs w:val="24"/>
      <w:lang w:eastAsia="zh-CN"/>
    </w:rPr>
  </w:style>
  <w:style w:type="paragraph" w:customStyle="1" w:styleId="SubPart">
    <w:name w:val="SubPart"/>
    <w:basedOn w:val="PartHead"/>
    <w:next w:val="SubPartHead"/>
    <w:qFormat/>
    <w:rsid w:val="007035F5"/>
    <w:rPr>
      <w:sz w:val="22"/>
    </w:rPr>
  </w:style>
  <w:style w:type="paragraph" w:customStyle="1" w:styleId="SubPartHead">
    <w:name w:val="SubPartHead"/>
    <w:basedOn w:val="SubPart"/>
    <w:next w:val="Normal"/>
    <w:qFormat/>
    <w:rsid w:val="007035F5"/>
    <w:rPr>
      <w:sz w:val="21"/>
    </w:rPr>
  </w:style>
  <w:style w:type="paragraph" w:customStyle="1" w:styleId="SubSection">
    <w:name w:val="SubSection"/>
    <w:basedOn w:val="Normal"/>
    <w:next w:val="SubSectionHead"/>
    <w:qFormat/>
    <w:rsid w:val="007035F5"/>
    <w:pPr>
      <w:keepNext/>
      <w:tabs>
        <w:tab w:val="center" w:pos="4167"/>
        <w:tab w:val="right" w:pos="8335"/>
      </w:tabs>
      <w:suppressAutoHyphens/>
      <w:spacing w:before="80" w:after="240" w:line="240" w:lineRule="auto"/>
      <w:jc w:val="center"/>
    </w:pPr>
    <w:rPr>
      <w:rFonts w:ascii="Times New Roman" w:hAnsi="Times New Roman"/>
      <w:sz w:val="18"/>
      <w:szCs w:val="24"/>
      <w:lang w:eastAsia="zh-CN"/>
    </w:rPr>
  </w:style>
  <w:style w:type="paragraph" w:customStyle="1" w:styleId="SubSectionHead">
    <w:name w:val="SubSectionHead"/>
    <w:basedOn w:val="Normal"/>
    <w:next w:val="Normal"/>
    <w:qFormat/>
    <w:rsid w:val="007035F5"/>
    <w:pPr>
      <w:keepNext/>
      <w:suppressAutoHyphens/>
      <w:spacing w:before="40" w:after="240" w:line="240" w:lineRule="auto"/>
      <w:jc w:val="center"/>
    </w:pPr>
    <w:rPr>
      <w:rFonts w:ascii="Times New Roman" w:hAnsi="Times New Roman"/>
      <w:i/>
      <w:sz w:val="20"/>
      <w:szCs w:val="24"/>
      <w:lang w:eastAsia="zh-CN"/>
    </w:rPr>
  </w:style>
  <w:style w:type="paragraph" w:customStyle="1" w:styleId="TableCaption">
    <w:name w:val="TableCaption"/>
    <w:basedOn w:val="Caption"/>
    <w:next w:val="TableTopText"/>
    <w:qFormat/>
    <w:rsid w:val="007035F5"/>
    <w:pPr>
      <w:spacing w:after="120"/>
      <w:jc w:val="left"/>
    </w:pPr>
    <w:rPr>
      <w:bCs w:val="0"/>
      <w:sz w:val="24"/>
      <w:szCs w:val="24"/>
    </w:rPr>
  </w:style>
  <w:style w:type="paragraph" w:customStyle="1" w:styleId="TableTopText">
    <w:name w:val="TableTopText"/>
    <w:basedOn w:val="Normal"/>
    <w:qFormat/>
    <w:rsid w:val="007035F5"/>
    <w:pPr>
      <w:suppressAutoHyphens/>
      <w:spacing w:after="80" w:line="240" w:lineRule="auto"/>
      <w:jc w:val="both"/>
    </w:pPr>
    <w:rPr>
      <w:rFonts w:ascii="Times New Roman" w:hAnsi="Times New Roman"/>
      <w:szCs w:val="24"/>
      <w:lang w:eastAsia="zh-CN"/>
    </w:rPr>
  </w:style>
  <w:style w:type="paragraph" w:customStyle="1" w:styleId="TableFoot">
    <w:name w:val="TableFoot"/>
    <w:basedOn w:val="Normal"/>
    <w:qFormat/>
    <w:rsid w:val="007035F5"/>
    <w:pPr>
      <w:suppressAutoHyphens/>
      <w:spacing w:before="40" w:after="240" w:line="240" w:lineRule="auto"/>
      <w:jc w:val="both"/>
    </w:pPr>
    <w:rPr>
      <w:rFonts w:ascii="Times New Roman" w:hAnsi="Times New Roman"/>
      <w:sz w:val="20"/>
      <w:szCs w:val="24"/>
      <w:lang w:eastAsia="zh-CN"/>
    </w:rPr>
  </w:style>
  <w:style w:type="paragraph" w:customStyle="1" w:styleId="TableText">
    <w:name w:val="TableText"/>
    <w:basedOn w:val="Normal"/>
    <w:qFormat/>
    <w:rsid w:val="007035F5"/>
    <w:pPr>
      <w:suppressAutoHyphens/>
      <w:spacing w:before="20" w:after="240" w:line="240" w:lineRule="auto"/>
      <w:jc w:val="both"/>
    </w:pPr>
    <w:rPr>
      <w:rFonts w:ascii="Times New Roman" w:hAnsi="Times New Roman"/>
      <w:szCs w:val="24"/>
      <w:lang w:eastAsia="zh-CN"/>
    </w:rPr>
  </w:style>
  <w:style w:type="paragraph" w:customStyle="1" w:styleId="FormSubHeading">
    <w:name w:val="FormSubHeading"/>
    <w:qFormat/>
    <w:rsid w:val="007035F5"/>
    <w:pPr>
      <w:suppressAutoHyphens/>
      <w:jc w:val="center"/>
    </w:pPr>
    <w:rPr>
      <w:rFonts w:ascii="Times New Roman" w:hAnsi="Times New Roman"/>
      <w:sz w:val="24"/>
      <w:szCs w:val="20"/>
      <w:lang w:eastAsia="zh-CN"/>
    </w:rPr>
  </w:style>
  <w:style w:type="paragraph" w:customStyle="1" w:styleId="TOC10">
    <w:name w:val="TOC 10"/>
    <w:basedOn w:val="TOC9"/>
    <w:qFormat/>
    <w:rsid w:val="007035F5"/>
    <w:pPr>
      <w:spacing w:after="0"/>
      <w:ind w:left="2120" w:hanging="2120"/>
      <w:jc w:val="left"/>
    </w:pPr>
    <w:rPr>
      <w:sz w:val="24"/>
    </w:rPr>
  </w:style>
  <w:style w:type="paragraph" w:customStyle="1" w:styleId="TOC11">
    <w:name w:val="TOC 11"/>
    <w:basedOn w:val="TOC10"/>
    <w:qFormat/>
    <w:rsid w:val="007035F5"/>
  </w:style>
  <w:style w:type="paragraph" w:customStyle="1" w:styleId="Sublist1">
    <w:name w:val="Sublist1"/>
    <w:basedOn w:val="Normal"/>
    <w:qFormat/>
    <w:rsid w:val="007035F5"/>
    <w:pPr>
      <w:suppressAutoHyphens/>
      <w:spacing w:before="80" w:after="240" w:line="240" w:lineRule="auto"/>
      <w:ind w:left="1134" w:hanging="397"/>
      <w:jc w:val="both"/>
    </w:pPr>
    <w:rPr>
      <w:rFonts w:ascii="Times New Roman" w:hAnsi="Times New Roman"/>
      <w:szCs w:val="24"/>
      <w:lang w:eastAsia="zh-CN"/>
    </w:rPr>
  </w:style>
  <w:style w:type="paragraph" w:customStyle="1" w:styleId="Sublist1Cont">
    <w:name w:val="Sublist1 Cont"/>
    <w:basedOn w:val="Sublist1"/>
    <w:qFormat/>
    <w:rsid w:val="007035F5"/>
    <w:pPr>
      <w:ind w:firstLine="0"/>
    </w:pPr>
  </w:style>
  <w:style w:type="paragraph" w:customStyle="1" w:styleId="TableNumber">
    <w:name w:val="TableNumber"/>
    <w:basedOn w:val="TableCaption"/>
    <w:next w:val="TableCaption"/>
    <w:qFormat/>
    <w:rsid w:val="007035F5"/>
    <w:pPr>
      <w:spacing w:before="120"/>
    </w:pPr>
  </w:style>
  <w:style w:type="paragraph" w:customStyle="1" w:styleId="FootnoteReference1">
    <w:name w:val="Footnote Reference 1"/>
    <w:basedOn w:val="Normal"/>
    <w:qFormat/>
    <w:rsid w:val="007035F5"/>
    <w:pPr>
      <w:suppressAutoHyphens/>
      <w:spacing w:after="320" w:line="360" w:lineRule="auto"/>
      <w:jc w:val="both"/>
    </w:pPr>
    <w:rPr>
      <w:rFonts w:ascii="Times New Roman" w:hAnsi="Times New Roman"/>
      <w:szCs w:val="20"/>
      <w:lang w:eastAsia="zh-CN"/>
    </w:rPr>
  </w:style>
  <w:style w:type="paragraph" w:customStyle="1" w:styleId="SINGLE">
    <w:name w:val="SINGLE"/>
    <w:basedOn w:val="Normal"/>
    <w:qFormat/>
    <w:rsid w:val="007035F5"/>
    <w:pPr>
      <w:suppressAutoHyphens/>
      <w:spacing w:after="0" w:line="240" w:lineRule="auto"/>
      <w:jc w:val="both"/>
    </w:pPr>
    <w:rPr>
      <w:rFonts w:ascii="Times New Roman" w:hAnsi="Times New Roman"/>
      <w:szCs w:val="24"/>
      <w:lang w:eastAsia="zh-CN"/>
    </w:rPr>
  </w:style>
  <w:style w:type="paragraph" w:customStyle="1" w:styleId="Recital">
    <w:name w:val="Recital"/>
    <w:basedOn w:val="Normal"/>
    <w:qFormat/>
    <w:rsid w:val="007035F5"/>
    <w:pPr>
      <w:tabs>
        <w:tab w:val="left" w:pos="835"/>
      </w:tabs>
      <w:suppressAutoHyphens/>
      <w:spacing w:after="360" w:line="360" w:lineRule="auto"/>
      <w:ind w:left="835" w:hanging="835"/>
      <w:jc w:val="both"/>
    </w:pPr>
    <w:rPr>
      <w:rFonts w:ascii="Times New Roman" w:hAnsi="Times New Roman"/>
      <w:szCs w:val="20"/>
      <w:lang w:eastAsia="zh-CN"/>
    </w:rPr>
  </w:style>
  <w:style w:type="paragraph" w:customStyle="1" w:styleId="CENTREDBOLDHEADING">
    <w:name w:val="CENTRED BOLD HEADING"/>
    <w:basedOn w:val="Normal"/>
    <w:qFormat/>
    <w:rsid w:val="007035F5"/>
    <w:pPr>
      <w:keepNext/>
      <w:shd w:val="clear" w:color="auto" w:fill="FFFFFF"/>
      <w:suppressAutoHyphens/>
      <w:spacing w:after="240" w:line="240" w:lineRule="auto"/>
      <w:jc w:val="center"/>
    </w:pPr>
    <w:rPr>
      <w:rFonts w:ascii="Times New Roman" w:hAnsi="Times New Roman"/>
      <w:b/>
      <w:color w:val="000000"/>
      <w:szCs w:val="24"/>
      <w:lang w:val="en" w:eastAsia="zh-CN"/>
    </w:rPr>
  </w:style>
  <w:style w:type="paragraph" w:customStyle="1" w:styleId="PARTHEADINGS">
    <w:name w:val="PART HEADINGS"/>
    <w:basedOn w:val="Normal"/>
    <w:qFormat/>
    <w:rsid w:val="007035F5"/>
    <w:pPr>
      <w:keepNext/>
      <w:suppressAutoHyphens/>
      <w:spacing w:after="240" w:line="240" w:lineRule="auto"/>
      <w:jc w:val="center"/>
    </w:pPr>
    <w:rPr>
      <w:rFonts w:ascii="Times New Roman" w:hAnsi="Times New Roman"/>
      <w:b/>
      <w:szCs w:val="24"/>
      <w:lang w:eastAsia="zh-CN"/>
    </w:rPr>
  </w:style>
  <w:style w:type="paragraph" w:customStyle="1" w:styleId="TableHeading">
    <w:name w:val="Table Heading"/>
    <w:basedOn w:val="TableContents"/>
    <w:qFormat/>
    <w:rsid w:val="007035F5"/>
    <w:pPr>
      <w:suppressAutoHyphens/>
      <w:spacing w:after="240"/>
      <w:jc w:val="center"/>
    </w:pPr>
    <w:rPr>
      <w:rFonts w:ascii="Times New Roman" w:eastAsia="Times New Roman" w:hAnsi="Times New Roman" w:cs="Times New Roman"/>
      <w:b/>
      <w:bCs/>
      <w:kern w:val="0"/>
      <w:sz w:val="22"/>
      <w:lang w:bidi="ar-SA"/>
    </w:rPr>
  </w:style>
  <w:style w:type="numbering" w:customStyle="1" w:styleId="WW8Num1">
    <w:name w:val="WW8Num1"/>
    <w:qFormat/>
    <w:rsid w:val="007035F5"/>
  </w:style>
  <w:style w:type="numbering" w:customStyle="1" w:styleId="WW8Num2">
    <w:name w:val="WW8Num2"/>
    <w:qFormat/>
    <w:rsid w:val="007035F5"/>
  </w:style>
  <w:style w:type="numbering" w:customStyle="1" w:styleId="WW8Num3">
    <w:name w:val="WW8Num3"/>
    <w:qFormat/>
    <w:rsid w:val="007035F5"/>
  </w:style>
  <w:style w:type="numbering" w:customStyle="1" w:styleId="WW8Num4">
    <w:name w:val="WW8Num4"/>
    <w:qFormat/>
    <w:rsid w:val="007035F5"/>
  </w:style>
  <w:style w:type="numbering" w:customStyle="1" w:styleId="WW8Num5">
    <w:name w:val="WW8Num5"/>
    <w:qFormat/>
    <w:rsid w:val="007035F5"/>
  </w:style>
  <w:style w:type="numbering" w:customStyle="1" w:styleId="WW8Num6">
    <w:name w:val="WW8Num6"/>
    <w:qFormat/>
    <w:rsid w:val="007035F5"/>
  </w:style>
  <w:style w:type="numbering" w:customStyle="1" w:styleId="WW8Num7">
    <w:name w:val="WW8Num7"/>
    <w:qFormat/>
    <w:rsid w:val="007035F5"/>
  </w:style>
  <w:style w:type="numbering" w:customStyle="1" w:styleId="WW8Num8">
    <w:name w:val="WW8Num8"/>
    <w:qFormat/>
    <w:rsid w:val="007035F5"/>
  </w:style>
  <w:style w:type="numbering" w:customStyle="1" w:styleId="WW8Num9">
    <w:name w:val="WW8Num9"/>
    <w:qFormat/>
    <w:rsid w:val="007035F5"/>
  </w:style>
  <w:style w:type="numbering" w:customStyle="1" w:styleId="WW8Num10">
    <w:name w:val="WW8Num10"/>
    <w:qFormat/>
    <w:rsid w:val="007035F5"/>
  </w:style>
  <w:style w:type="numbering" w:customStyle="1" w:styleId="WW8Num11">
    <w:name w:val="WW8Num11"/>
    <w:qFormat/>
    <w:rsid w:val="007035F5"/>
  </w:style>
  <w:style w:type="numbering" w:customStyle="1" w:styleId="WW8Num12">
    <w:name w:val="WW8Num12"/>
    <w:qFormat/>
    <w:rsid w:val="007035F5"/>
  </w:style>
  <w:style w:type="numbering" w:customStyle="1" w:styleId="WW8Num13">
    <w:name w:val="WW8Num13"/>
    <w:qFormat/>
    <w:rsid w:val="007035F5"/>
  </w:style>
  <w:style w:type="numbering" w:customStyle="1" w:styleId="WW8Num14">
    <w:name w:val="WW8Num14"/>
    <w:qFormat/>
    <w:rsid w:val="007035F5"/>
  </w:style>
  <w:style w:type="numbering" w:customStyle="1" w:styleId="WW8Num15">
    <w:name w:val="WW8Num15"/>
    <w:qFormat/>
    <w:rsid w:val="007035F5"/>
  </w:style>
  <w:style w:type="numbering" w:customStyle="1" w:styleId="WW8Num16">
    <w:name w:val="WW8Num16"/>
    <w:qFormat/>
    <w:rsid w:val="007035F5"/>
  </w:style>
  <w:style w:type="numbering" w:customStyle="1" w:styleId="WW8Num17">
    <w:name w:val="WW8Num17"/>
    <w:qFormat/>
    <w:rsid w:val="007035F5"/>
  </w:style>
  <w:style w:type="numbering" w:customStyle="1" w:styleId="WW8Num18">
    <w:name w:val="WW8Num18"/>
    <w:qFormat/>
    <w:rsid w:val="007035F5"/>
  </w:style>
  <w:style w:type="numbering" w:customStyle="1" w:styleId="WW8Num19">
    <w:name w:val="WW8Num19"/>
    <w:qFormat/>
    <w:rsid w:val="007035F5"/>
  </w:style>
  <w:style w:type="numbering" w:customStyle="1" w:styleId="WW8Num20">
    <w:name w:val="WW8Num20"/>
    <w:qFormat/>
    <w:rsid w:val="007035F5"/>
  </w:style>
  <w:style w:type="numbering" w:customStyle="1" w:styleId="WW8Num21">
    <w:name w:val="WW8Num21"/>
    <w:qFormat/>
    <w:rsid w:val="007035F5"/>
  </w:style>
  <w:style w:type="numbering" w:customStyle="1" w:styleId="WW8Num22">
    <w:name w:val="WW8Num22"/>
    <w:qFormat/>
    <w:rsid w:val="007035F5"/>
  </w:style>
  <w:style w:type="numbering" w:customStyle="1" w:styleId="WW8Num23">
    <w:name w:val="WW8Num23"/>
    <w:qFormat/>
    <w:rsid w:val="007035F5"/>
  </w:style>
  <w:style w:type="numbering" w:customStyle="1" w:styleId="WW8Num24">
    <w:name w:val="WW8Num24"/>
    <w:qFormat/>
    <w:rsid w:val="007035F5"/>
  </w:style>
  <w:style w:type="paragraph" w:customStyle="1" w:styleId="xmsonormal">
    <w:name w:val="x_msonormal"/>
    <w:basedOn w:val="Normal"/>
    <w:rsid w:val="00087812"/>
    <w:pPr>
      <w:spacing w:after="0" w:line="240" w:lineRule="auto"/>
    </w:pPr>
    <w:rPr>
      <w:rFonts w:eastAsiaTheme="minorHAnsi" w:cs="Calibri"/>
      <w:lang w:eastAsia="en-GB"/>
    </w:rPr>
  </w:style>
  <w:style w:type="character" w:styleId="UnresolvedMention">
    <w:name w:val="Unresolved Mention"/>
    <w:basedOn w:val="DefaultParagraphFont"/>
    <w:uiPriority w:val="99"/>
    <w:semiHidden/>
    <w:unhideWhenUsed/>
    <w:rsid w:val="00721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363083">
      <w:bodyDiv w:val="1"/>
      <w:marLeft w:val="0"/>
      <w:marRight w:val="0"/>
      <w:marTop w:val="0"/>
      <w:marBottom w:val="0"/>
      <w:divBdr>
        <w:top w:val="none" w:sz="0" w:space="0" w:color="auto"/>
        <w:left w:val="none" w:sz="0" w:space="0" w:color="auto"/>
        <w:bottom w:val="none" w:sz="0" w:space="0" w:color="auto"/>
        <w:right w:val="none" w:sz="0" w:space="0" w:color="auto"/>
      </w:divBdr>
    </w:div>
    <w:div w:id="593518884">
      <w:marLeft w:val="0"/>
      <w:marRight w:val="0"/>
      <w:marTop w:val="0"/>
      <w:marBottom w:val="0"/>
      <w:divBdr>
        <w:top w:val="none" w:sz="0" w:space="0" w:color="auto"/>
        <w:left w:val="none" w:sz="0" w:space="0" w:color="auto"/>
        <w:bottom w:val="none" w:sz="0" w:space="0" w:color="auto"/>
        <w:right w:val="none" w:sz="0" w:space="0" w:color="auto"/>
      </w:divBdr>
    </w:div>
    <w:div w:id="593518885">
      <w:marLeft w:val="0"/>
      <w:marRight w:val="0"/>
      <w:marTop w:val="0"/>
      <w:marBottom w:val="0"/>
      <w:divBdr>
        <w:top w:val="none" w:sz="0" w:space="0" w:color="auto"/>
        <w:left w:val="none" w:sz="0" w:space="0" w:color="auto"/>
        <w:bottom w:val="none" w:sz="0" w:space="0" w:color="auto"/>
        <w:right w:val="none" w:sz="0" w:space="0" w:color="auto"/>
      </w:divBdr>
      <w:divsChild>
        <w:div w:id="593518911">
          <w:marLeft w:val="0"/>
          <w:marRight w:val="0"/>
          <w:marTop w:val="0"/>
          <w:marBottom w:val="0"/>
          <w:divBdr>
            <w:top w:val="none" w:sz="0" w:space="0" w:color="auto"/>
            <w:left w:val="none" w:sz="0" w:space="0" w:color="auto"/>
            <w:bottom w:val="none" w:sz="0" w:space="0" w:color="auto"/>
            <w:right w:val="none" w:sz="0" w:space="0" w:color="auto"/>
          </w:divBdr>
          <w:divsChild>
            <w:div w:id="593518894">
              <w:marLeft w:val="0"/>
              <w:marRight w:val="0"/>
              <w:marTop w:val="0"/>
              <w:marBottom w:val="0"/>
              <w:divBdr>
                <w:top w:val="none" w:sz="0" w:space="0" w:color="auto"/>
                <w:left w:val="none" w:sz="0" w:space="0" w:color="auto"/>
                <w:bottom w:val="none" w:sz="0" w:space="0" w:color="auto"/>
                <w:right w:val="none" w:sz="0" w:space="0" w:color="auto"/>
              </w:divBdr>
              <w:divsChild>
                <w:div w:id="593518913">
                  <w:marLeft w:val="0"/>
                  <w:marRight w:val="0"/>
                  <w:marTop w:val="0"/>
                  <w:marBottom w:val="0"/>
                  <w:divBdr>
                    <w:top w:val="none" w:sz="0" w:space="0" w:color="auto"/>
                    <w:left w:val="none" w:sz="0" w:space="0" w:color="auto"/>
                    <w:bottom w:val="none" w:sz="0" w:space="0" w:color="auto"/>
                    <w:right w:val="none" w:sz="0" w:space="0" w:color="auto"/>
                  </w:divBdr>
                  <w:divsChild>
                    <w:div w:id="59351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3518887">
      <w:marLeft w:val="0"/>
      <w:marRight w:val="0"/>
      <w:marTop w:val="0"/>
      <w:marBottom w:val="0"/>
      <w:divBdr>
        <w:top w:val="none" w:sz="0" w:space="0" w:color="auto"/>
        <w:left w:val="none" w:sz="0" w:space="0" w:color="auto"/>
        <w:bottom w:val="none" w:sz="0" w:space="0" w:color="auto"/>
        <w:right w:val="none" w:sz="0" w:space="0" w:color="auto"/>
      </w:divBdr>
    </w:div>
    <w:div w:id="593518888">
      <w:marLeft w:val="0"/>
      <w:marRight w:val="0"/>
      <w:marTop w:val="0"/>
      <w:marBottom w:val="0"/>
      <w:divBdr>
        <w:top w:val="none" w:sz="0" w:space="0" w:color="auto"/>
        <w:left w:val="none" w:sz="0" w:space="0" w:color="auto"/>
        <w:bottom w:val="none" w:sz="0" w:space="0" w:color="auto"/>
        <w:right w:val="none" w:sz="0" w:space="0" w:color="auto"/>
      </w:divBdr>
    </w:div>
    <w:div w:id="593518889">
      <w:marLeft w:val="0"/>
      <w:marRight w:val="0"/>
      <w:marTop w:val="0"/>
      <w:marBottom w:val="0"/>
      <w:divBdr>
        <w:top w:val="none" w:sz="0" w:space="0" w:color="auto"/>
        <w:left w:val="none" w:sz="0" w:space="0" w:color="auto"/>
        <w:bottom w:val="none" w:sz="0" w:space="0" w:color="auto"/>
        <w:right w:val="none" w:sz="0" w:space="0" w:color="auto"/>
      </w:divBdr>
    </w:div>
    <w:div w:id="593518890">
      <w:marLeft w:val="0"/>
      <w:marRight w:val="0"/>
      <w:marTop w:val="0"/>
      <w:marBottom w:val="0"/>
      <w:divBdr>
        <w:top w:val="none" w:sz="0" w:space="0" w:color="auto"/>
        <w:left w:val="none" w:sz="0" w:space="0" w:color="auto"/>
        <w:bottom w:val="none" w:sz="0" w:space="0" w:color="auto"/>
        <w:right w:val="none" w:sz="0" w:space="0" w:color="auto"/>
      </w:divBdr>
    </w:div>
    <w:div w:id="593518891">
      <w:marLeft w:val="0"/>
      <w:marRight w:val="0"/>
      <w:marTop w:val="0"/>
      <w:marBottom w:val="0"/>
      <w:divBdr>
        <w:top w:val="none" w:sz="0" w:space="0" w:color="auto"/>
        <w:left w:val="none" w:sz="0" w:space="0" w:color="auto"/>
        <w:bottom w:val="none" w:sz="0" w:space="0" w:color="auto"/>
        <w:right w:val="none" w:sz="0" w:space="0" w:color="auto"/>
      </w:divBdr>
    </w:div>
    <w:div w:id="593518892">
      <w:marLeft w:val="0"/>
      <w:marRight w:val="0"/>
      <w:marTop w:val="0"/>
      <w:marBottom w:val="0"/>
      <w:divBdr>
        <w:top w:val="none" w:sz="0" w:space="0" w:color="auto"/>
        <w:left w:val="none" w:sz="0" w:space="0" w:color="auto"/>
        <w:bottom w:val="none" w:sz="0" w:space="0" w:color="auto"/>
        <w:right w:val="none" w:sz="0" w:space="0" w:color="auto"/>
      </w:divBdr>
    </w:div>
    <w:div w:id="593518893">
      <w:marLeft w:val="0"/>
      <w:marRight w:val="0"/>
      <w:marTop w:val="0"/>
      <w:marBottom w:val="0"/>
      <w:divBdr>
        <w:top w:val="none" w:sz="0" w:space="0" w:color="auto"/>
        <w:left w:val="none" w:sz="0" w:space="0" w:color="auto"/>
        <w:bottom w:val="none" w:sz="0" w:space="0" w:color="auto"/>
        <w:right w:val="none" w:sz="0" w:space="0" w:color="auto"/>
      </w:divBdr>
    </w:div>
    <w:div w:id="593518895">
      <w:marLeft w:val="0"/>
      <w:marRight w:val="0"/>
      <w:marTop w:val="0"/>
      <w:marBottom w:val="0"/>
      <w:divBdr>
        <w:top w:val="none" w:sz="0" w:space="0" w:color="auto"/>
        <w:left w:val="none" w:sz="0" w:space="0" w:color="auto"/>
        <w:bottom w:val="none" w:sz="0" w:space="0" w:color="auto"/>
        <w:right w:val="none" w:sz="0" w:space="0" w:color="auto"/>
      </w:divBdr>
    </w:div>
    <w:div w:id="593518896">
      <w:marLeft w:val="0"/>
      <w:marRight w:val="0"/>
      <w:marTop w:val="0"/>
      <w:marBottom w:val="0"/>
      <w:divBdr>
        <w:top w:val="none" w:sz="0" w:space="0" w:color="auto"/>
        <w:left w:val="none" w:sz="0" w:space="0" w:color="auto"/>
        <w:bottom w:val="none" w:sz="0" w:space="0" w:color="auto"/>
        <w:right w:val="none" w:sz="0" w:space="0" w:color="auto"/>
      </w:divBdr>
    </w:div>
    <w:div w:id="593518897">
      <w:marLeft w:val="0"/>
      <w:marRight w:val="0"/>
      <w:marTop w:val="0"/>
      <w:marBottom w:val="0"/>
      <w:divBdr>
        <w:top w:val="none" w:sz="0" w:space="0" w:color="auto"/>
        <w:left w:val="none" w:sz="0" w:space="0" w:color="auto"/>
        <w:bottom w:val="none" w:sz="0" w:space="0" w:color="auto"/>
        <w:right w:val="none" w:sz="0" w:space="0" w:color="auto"/>
      </w:divBdr>
    </w:div>
    <w:div w:id="593518898">
      <w:marLeft w:val="0"/>
      <w:marRight w:val="0"/>
      <w:marTop w:val="0"/>
      <w:marBottom w:val="0"/>
      <w:divBdr>
        <w:top w:val="none" w:sz="0" w:space="0" w:color="auto"/>
        <w:left w:val="none" w:sz="0" w:space="0" w:color="auto"/>
        <w:bottom w:val="none" w:sz="0" w:space="0" w:color="auto"/>
        <w:right w:val="none" w:sz="0" w:space="0" w:color="auto"/>
      </w:divBdr>
    </w:div>
    <w:div w:id="593518899">
      <w:marLeft w:val="0"/>
      <w:marRight w:val="0"/>
      <w:marTop w:val="0"/>
      <w:marBottom w:val="0"/>
      <w:divBdr>
        <w:top w:val="none" w:sz="0" w:space="0" w:color="auto"/>
        <w:left w:val="none" w:sz="0" w:space="0" w:color="auto"/>
        <w:bottom w:val="none" w:sz="0" w:space="0" w:color="auto"/>
        <w:right w:val="none" w:sz="0" w:space="0" w:color="auto"/>
      </w:divBdr>
    </w:div>
    <w:div w:id="593518900">
      <w:marLeft w:val="0"/>
      <w:marRight w:val="0"/>
      <w:marTop w:val="0"/>
      <w:marBottom w:val="0"/>
      <w:divBdr>
        <w:top w:val="none" w:sz="0" w:space="0" w:color="auto"/>
        <w:left w:val="none" w:sz="0" w:space="0" w:color="auto"/>
        <w:bottom w:val="none" w:sz="0" w:space="0" w:color="auto"/>
        <w:right w:val="none" w:sz="0" w:space="0" w:color="auto"/>
      </w:divBdr>
    </w:div>
    <w:div w:id="593518901">
      <w:marLeft w:val="0"/>
      <w:marRight w:val="0"/>
      <w:marTop w:val="0"/>
      <w:marBottom w:val="0"/>
      <w:divBdr>
        <w:top w:val="none" w:sz="0" w:space="0" w:color="auto"/>
        <w:left w:val="none" w:sz="0" w:space="0" w:color="auto"/>
        <w:bottom w:val="none" w:sz="0" w:space="0" w:color="auto"/>
        <w:right w:val="none" w:sz="0" w:space="0" w:color="auto"/>
      </w:divBdr>
    </w:div>
    <w:div w:id="593518902">
      <w:marLeft w:val="0"/>
      <w:marRight w:val="0"/>
      <w:marTop w:val="0"/>
      <w:marBottom w:val="0"/>
      <w:divBdr>
        <w:top w:val="none" w:sz="0" w:space="0" w:color="auto"/>
        <w:left w:val="none" w:sz="0" w:space="0" w:color="auto"/>
        <w:bottom w:val="none" w:sz="0" w:space="0" w:color="auto"/>
        <w:right w:val="none" w:sz="0" w:space="0" w:color="auto"/>
      </w:divBdr>
    </w:div>
    <w:div w:id="593518903">
      <w:marLeft w:val="0"/>
      <w:marRight w:val="0"/>
      <w:marTop w:val="0"/>
      <w:marBottom w:val="0"/>
      <w:divBdr>
        <w:top w:val="none" w:sz="0" w:space="0" w:color="auto"/>
        <w:left w:val="none" w:sz="0" w:space="0" w:color="auto"/>
        <w:bottom w:val="none" w:sz="0" w:space="0" w:color="auto"/>
        <w:right w:val="none" w:sz="0" w:space="0" w:color="auto"/>
      </w:divBdr>
    </w:div>
    <w:div w:id="593518904">
      <w:marLeft w:val="0"/>
      <w:marRight w:val="0"/>
      <w:marTop w:val="0"/>
      <w:marBottom w:val="0"/>
      <w:divBdr>
        <w:top w:val="none" w:sz="0" w:space="0" w:color="auto"/>
        <w:left w:val="none" w:sz="0" w:space="0" w:color="auto"/>
        <w:bottom w:val="none" w:sz="0" w:space="0" w:color="auto"/>
        <w:right w:val="none" w:sz="0" w:space="0" w:color="auto"/>
      </w:divBdr>
    </w:div>
    <w:div w:id="593518905">
      <w:marLeft w:val="0"/>
      <w:marRight w:val="0"/>
      <w:marTop w:val="0"/>
      <w:marBottom w:val="0"/>
      <w:divBdr>
        <w:top w:val="none" w:sz="0" w:space="0" w:color="auto"/>
        <w:left w:val="none" w:sz="0" w:space="0" w:color="auto"/>
        <w:bottom w:val="none" w:sz="0" w:space="0" w:color="auto"/>
        <w:right w:val="none" w:sz="0" w:space="0" w:color="auto"/>
      </w:divBdr>
    </w:div>
    <w:div w:id="593518906">
      <w:marLeft w:val="0"/>
      <w:marRight w:val="0"/>
      <w:marTop w:val="0"/>
      <w:marBottom w:val="0"/>
      <w:divBdr>
        <w:top w:val="none" w:sz="0" w:space="0" w:color="auto"/>
        <w:left w:val="none" w:sz="0" w:space="0" w:color="auto"/>
        <w:bottom w:val="none" w:sz="0" w:space="0" w:color="auto"/>
        <w:right w:val="none" w:sz="0" w:space="0" w:color="auto"/>
      </w:divBdr>
    </w:div>
    <w:div w:id="593518907">
      <w:marLeft w:val="0"/>
      <w:marRight w:val="0"/>
      <w:marTop w:val="0"/>
      <w:marBottom w:val="0"/>
      <w:divBdr>
        <w:top w:val="none" w:sz="0" w:space="0" w:color="auto"/>
        <w:left w:val="none" w:sz="0" w:space="0" w:color="auto"/>
        <w:bottom w:val="none" w:sz="0" w:space="0" w:color="auto"/>
        <w:right w:val="none" w:sz="0" w:space="0" w:color="auto"/>
      </w:divBdr>
    </w:div>
    <w:div w:id="593518908">
      <w:marLeft w:val="0"/>
      <w:marRight w:val="0"/>
      <w:marTop w:val="0"/>
      <w:marBottom w:val="0"/>
      <w:divBdr>
        <w:top w:val="none" w:sz="0" w:space="0" w:color="auto"/>
        <w:left w:val="none" w:sz="0" w:space="0" w:color="auto"/>
        <w:bottom w:val="none" w:sz="0" w:space="0" w:color="auto"/>
        <w:right w:val="none" w:sz="0" w:space="0" w:color="auto"/>
      </w:divBdr>
    </w:div>
    <w:div w:id="593518909">
      <w:marLeft w:val="0"/>
      <w:marRight w:val="0"/>
      <w:marTop w:val="0"/>
      <w:marBottom w:val="0"/>
      <w:divBdr>
        <w:top w:val="none" w:sz="0" w:space="0" w:color="auto"/>
        <w:left w:val="none" w:sz="0" w:space="0" w:color="auto"/>
        <w:bottom w:val="none" w:sz="0" w:space="0" w:color="auto"/>
        <w:right w:val="none" w:sz="0" w:space="0" w:color="auto"/>
      </w:divBdr>
    </w:div>
    <w:div w:id="593518910">
      <w:marLeft w:val="0"/>
      <w:marRight w:val="0"/>
      <w:marTop w:val="0"/>
      <w:marBottom w:val="0"/>
      <w:divBdr>
        <w:top w:val="none" w:sz="0" w:space="0" w:color="auto"/>
        <w:left w:val="none" w:sz="0" w:space="0" w:color="auto"/>
        <w:bottom w:val="none" w:sz="0" w:space="0" w:color="auto"/>
        <w:right w:val="none" w:sz="0" w:space="0" w:color="auto"/>
      </w:divBdr>
    </w:div>
    <w:div w:id="593518912">
      <w:marLeft w:val="0"/>
      <w:marRight w:val="0"/>
      <w:marTop w:val="0"/>
      <w:marBottom w:val="0"/>
      <w:divBdr>
        <w:top w:val="none" w:sz="0" w:space="0" w:color="auto"/>
        <w:left w:val="none" w:sz="0" w:space="0" w:color="auto"/>
        <w:bottom w:val="none" w:sz="0" w:space="0" w:color="auto"/>
        <w:right w:val="none" w:sz="0" w:space="0" w:color="auto"/>
      </w:divBdr>
    </w:div>
    <w:div w:id="59351891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nance@seftonrufc.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E134-4D8D-483A-AC4E-762E6D76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1969</Words>
  <Characters>11229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Minutes of a meeting of Sefton RUFC Board: Tuesday 1st March, 2016</vt:lpstr>
    </vt:vector>
  </TitlesOfParts>
  <Company>LBG</Company>
  <LinksUpToDate>false</LinksUpToDate>
  <CharactersWithSpaces>13172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Sefton RUFC Board: Tuesday 1st March, 2016</dc:title>
  <dc:subject/>
  <dc:creator>Roy</dc:creator>
  <cp:keywords/>
  <dc:description/>
  <cp:lastModifiedBy>Paul Ryan</cp:lastModifiedBy>
  <cp:revision>9</cp:revision>
  <cp:lastPrinted>2016-02-02T13:48:00Z</cp:lastPrinted>
  <dcterms:created xsi:type="dcterms:W3CDTF">2026-07-28T18:16:00Z</dcterms:created>
  <dcterms:modified xsi:type="dcterms:W3CDTF">2026-07-29T21:19:00Z</dcterms:modified>
</cp:coreProperties>
</file>